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nametable"/>
        <w:tblW w:w="11520" w:type="dxa"/>
        <w:tblCellSpacing w:w="0" w:type="dxa"/>
        <w:tblCellMar>
          <w:left w:w="0" w:type="dxa"/>
          <w:right w:w="0" w:type="dxa"/>
        </w:tblCellMar>
        <w:tblLook w:val="05E0" w:firstRow="1" w:lastRow="1" w:firstColumn="1" w:lastColumn="1" w:noHBand="0" w:noVBand="1"/>
      </w:tblPr>
      <w:tblGrid>
        <w:gridCol w:w="11520"/>
      </w:tblGrid>
      <w:tr w:rsidR="00E61A6C" w14:paraId="11212D07" w14:textId="77777777" w:rsidTr="00CD58AC">
        <w:trPr>
          <w:trHeight w:val="1560"/>
          <w:tblCellSpacing w:w="0" w:type="dxa"/>
        </w:trPr>
        <w:tc>
          <w:tcPr>
            <w:tcW w:w="0" w:type="auto"/>
            <w:shd w:val="clear" w:color="auto" w:fill="3C5769"/>
            <w:tcMar>
              <w:top w:w="0" w:type="dxa"/>
              <w:left w:w="0" w:type="dxa"/>
              <w:bottom w:w="0" w:type="dxa"/>
              <w:right w:w="0" w:type="dxa"/>
            </w:tcMar>
            <w:vAlign w:val="bottom"/>
            <w:hideMark/>
          </w:tcPr>
          <w:p w14:paraId="1646FA51" w14:textId="77777777" w:rsidR="00E61A6C" w:rsidRDefault="00000000">
            <w:pPr>
              <w:pStyle w:val="documentmono-1asposemonogram"/>
              <w:pBdr>
                <w:top w:val="none" w:sz="0" w:space="20" w:color="auto"/>
              </w:pBdr>
              <w:jc w:val="center"/>
              <w:rPr>
                <w:rStyle w:val="divdocumentdivPARAGRAPHNAME"/>
                <w:shd w:val="clear" w:color="auto" w:fill="auto"/>
              </w:rPr>
            </w:pPr>
            <w:r>
              <w:rPr>
                <w:rStyle w:val="divdocumentdivPARAGRAPHNAME"/>
                <w:noProof/>
                <w:shd w:val="clear" w:color="auto" w:fill="auto"/>
              </w:rPr>
              <w:drawing>
                <wp:inline distT="0" distB="0" distL="0" distR="0" wp14:anchorId="5E19F26A" wp14:editId="2475BB8E">
                  <wp:extent cx="443953" cy="444199"/>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5"/>
                          <a:stretch>
                            <a:fillRect/>
                          </a:stretch>
                        </pic:blipFill>
                        <pic:spPr>
                          <a:xfrm>
                            <a:off x="0" y="0"/>
                            <a:ext cx="443953" cy="444199"/>
                          </a:xfrm>
                          <a:prstGeom prst="rect">
                            <a:avLst/>
                          </a:prstGeom>
                        </pic:spPr>
                      </pic:pic>
                    </a:graphicData>
                  </a:graphic>
                </wp:inline>
              </w:drawing>
            </w:r>
            <w:r>
              <w:rPr>
                <w:rStyle w:val="documentmono-1asposemonogramany"/>
                <w:color w:val="FFFFFF"/>
              </w:rPr>
              <w:t xml:space="preserve"> </w:t>
            </w:r>
          </w:p>
          <w:p w14:paraId="3BFDC05B" w14:textId="77777777" w:rsidR="00E61A6C" w:rsidRDefault="00000000">
            <w:pPr>
              <w:pStyle w:val="documentmono-1asposemonogramanyParagraph"/>
              <w:spacing w:line="20" w:lineRule="exact"/>
              <w:jc w:val="center"/>
              <w:rPr>
                <w:rStyle w:val="documentmono-1asposemonogramany"/>
                <w:color w:val="FFFFFF"/>
              </w:rPr>
            </w:pPr>
            <w:r>
              <w:pict w14:anchorId="53A8F167">
                <v:shapetype id="_x0000_t202" coordsize="21600,21600" o:spt="202" path="m,l,21600r21600,l21600,xe">
                  <v:stroke joinstyle="miter"/>
                  <v:path gradientshapeok="t" o:connecttype="rect"/>
                </v:shapetype>
                <v:shape id="_x0000_s1026" type="#_x0000_t202" style="position:absolute;left:0;text-align:left;margin-left:0;margin-top:28pt;width:35pt;height:40pt;z-index:251658240;mso-wrap-style:none;mso-position-horizontal:center;mso-position-vertical-relative:page" fillcolor="none" stroked="f">
                  <v:fill opacity="0"/>
                  <v:path strokeok="f" textboxrect="0,0,21600,21600"/>
                  <v:textbox style="mso-next-textbox:#_x0000_s1026" inset="1pt,0,0,0">
                    <w:txbxContent>
                      <w:p w14:paraId="33E370AD" w14:textId="77777777" w:rsidR="00E61A6C" w:rsidRPr="00CD58AC" w:rsidRDefault="00000000" w:rsidP="00CD58AC">
                        <w:pPr>
                          <w:pStyle w:val="documentmono-1asposemonogramanyParagraph"/>
                          <w:rPr>
                            <w:rStyle w:val="documentmono-1asposemonogramany"/>
                            <w:color w:val="FFFFFF"/>
                            <w:lang w:val="en-CA"/>
                          </w:rPr>
                        </w:pPr>
                        <w:r>
                          <w:rPr>
                            <w:rStyle w:val="documentmono-1asposemonogramany"/>
                            <w:color w:val="FFFFFF"/>
                          </w:rPr>
                          <w:t>NG</w:t>
                        </w:r>
                      </w:p>
                    </w:txbxContent>
                  </v:textbox>
                  <w10:wrap anchory="page"/>
                </v:shape>
              </w:pict>
            </w:r>
          </w:p>
          <w:p w14:paraId="10C92F1D" w14:textId="77777777" w:rsidR="00E61A6C" w:rsidRDefault="00000000">
            <w:pPr>
              <w:spacing w:after="300" w:line="720" w:lineRule="atLeast"/>
              <w:jc w:val="center"/>
              <w:textAlignment w:val="auto"/>
              <w:rPr>
                <w:rStyle w:val="span"/>
                <w:rFonts w:ascii="Georgia" w:eastAsia="Georgia" w:hAnsi="Georgia" w:cs="Georgia"/>
                <w:b/>
                <w:bCs/>
                <w:i/>
                <w:iCs/>
                <w:color w:val="FFFFFF"/>
                <w:spacing w:val="30"/>
                <w:sz w:val="52"/>
                <w:szCs w:val="52"/>
              </w:rPr>
            </w:pPr>
            <w:r>
              <w:rPr>
                <w:rStyle w:val="span"/>
                <w:rFonts w:ascii="Georgia" w:eastAsia="Georgia" w:hAnsi="Georgia" w:cs="Georgia"/>
                <w:b/>
                <w:bCs/>
                <w:i/>
                <w:iCs/>
                <w:color w:val="FFFFFF"/>
                <w:spacing w:val="30"/>
                <w:sz w:val="52"/>
                <w:szCs w:val="52"/>
              </w:rPr>
              <w:t>Namanjot</w:t>
            </w:r>
            <w:r>
              <w:rPr>
                <w:rStyle w:val="divdocumentdivPARAGRAPHNAME"/>
                <w:rFonts w:ascii="Georgia" w:eastAsia="Georgia" w:hAnsi="Georgia" w:cs="Georgia"/>
                <w:b/>
                <w:bCs/>
                <w:i/>
                <w:iCs/>
                <w:spacing w:val="30"/>
                <w:sz w:val="52"/>
                <w:szCs w:val="52"/>
                <w:shd w:val="clear" w:color="auto" w:fill="auto"/>
              </w:rPr>
              <w:t xml:space="preserve"> </w:t>
            </w:r>
            <w:r>
              <w:rPr>
                <w:rStyle w:val="span"/>
                <w:rFonts w:ascii="Georgia" w:eastAsia="Georgia" w:hAnsi="Georgia" w:cs="Georgia"/>
                <w:b/>
                <w:bCs/>
                <w:i/>
                <w:iCs/>
                <w:color w:val="FFFFFF"/>
                <w:spacing w:val="30"/>
                <w:sz w:val="52"/>
                <w:szCs w:val="52"/>
              </w:rPr>
              <w:t>Gill</w:t>
            </w:r>
          </w:p>
        </w:tc>
      </w:tr>
    </w:tbl>
    <w:p w14:paraId="40C90F94" w14:textId="77777777" w:rsidR="00E61A6C" w:rsidRDefault="00E61A6C">
      <w:pPr>
        <w:rPr>
          <w:vanish/>
        </w:rPr>
      </w:pPr>
    </w:p>
    <w:tbl>
      <w:tblPr>
        <w:tblStyle w:val="divdocumentparentContainer"/>
        <w:tblW w:w="11546" w:type="dxa"/>
        <w:tblLayout w:type="fixed"/>
        <w:tblCellMar>
          <w:left w:w="0" w:type="dxa"/>
          <w:right w:w="0" w:type="dxa"/>
        </w:tblCellMar>
        <w:tblLook w:val="05E0" w:firstRow="1" w:lastRow="1" w:firstColumn="1" w:lastColumn="1" w:noHBand="0" w:noVBand="1"/>
      </w:tblPr>
      <w:tblGrid>
        <w:gridCol w:w="236"/>
        <w:gridCol w:w="6630"/>
        <w:gridCol w:w="310"/>
        <w:gridCol w:w="310"/>
        <w:gridCol w:w="3750"/>
        <w:gridCol w:w="310"/>
      </w:tblGrid>
      <w:tr w:rsidR="00E61A6C" w14:paraId="2E1F3E7B" w14:textId="77777777" w:rsidTr="00CD58AC">
        <w:tc>
          <w:tcPr>
            <w:tcW w:w="236" w:type="dxa"/>
            <w:tcMar>
              <w:top w:w="0" w:type="dxa"/>
              <w:left w:w="0" w:type="dxa"/>
              <w:bottom w:w="0" w:type="dxa"/>
              <w:right w:w="0" w:type="dxa"/>
            </w:tcMar>
            <w:hideMark/>
          </w:tcPr>
          <w:p w14:paraId="7C6776C8" w14:textId="77777777" w:rsidR="00E61A6C" w:rsidRDefault="00E61A6C">
            <w:pPr>
              <w:pStyle w:val="leftboxleftpaddingcellParagraph"/>
              <w:spacing w:line="300" w:lineRule="atLeast"/>
              <w:textAlignment w:val="auto"/>
              <w:rPr>
                <w:rStyle w:val="leftboxleftpaddingcell"/>
                <w:rFonts w:ascii="Palatino Linotype" w:eastAsia="Palatino Linotype" w:hAnsi="Palatino Linotype" w:cs="Palatino Linotype"/>
                <w:color w:val="4A4A4A"/>
                <w:sz w:val="20"/>
                <w:szCs w:val="20"/>
              </w:rPr>
            </w:pPr>
          </w:p>
        </w:tc>
        <w:tc>
          <w:tcPr>
            <w:tcW w:w="6630" w:type="dxa"/>
            <w:tcMar>
              <w:top w:w="0" w:type="dxa"/>
              <w:left w:w="0" w:type="dxa"/>
              <w:bottom w:w="0" w:type="dxa"/>
              <w:right w:w="0" w:type="dxa"/>
            </w:tcMar>
            <w:hideMark/>
          </w:tcPr>
          <w:p w14:paraId="71362739" w14:textId="2C65C419" w:rsidR="00E61A6C" w:rsidRPr="00CD58AC" w:rsidRDefault="00000000" w:rsidP="00CD58AC">
            <w:pPr>
              <w:pStyle w:val="divdocumentdivsectiontitle"/>
              <w:pBdr>
                <w:top w:val="none" w:sz="0" w:space="15" w:color="auto"/>
              </w:pBdr>
              <w:spacing w:after="200"/>
              <w:rPr>
                <w:rStyle w:val="left-box"/>
                <w:rFonts w:ascii="Georgia" w:eastAsia="Georgia" w:hAnsi="Georgia" w:cs="Georgia"/>
                <w:b/>
                <w:bCs/>
                <w:i/>
                <w:iCs/>
                <w:color w:val="4A4A4A"/>
                <w:spacing w:val="10"/>
              </w:rPr>
            </w:pPr>
            <w:r w:rsidRPr="00CD58AC">
              <w:rPr>
                <w:rStyle w:val="left-box"/>
                <w:rFonts w:ascii="Georgia" w:eastAsia="Georgia" w:hAnsi="Georgia" w:cs="Georgia"/>
                <w:b/>
                <w:bCs/>
                <w:i/>
                <w:iCs/>
                <w:color w:val="4A4A4A"/>
                <w:spacing w:val="10"/>
              </w:rPr>
              <w:t>Professional Summary</w:t>
            </w:r>
          </w:p>
          <w:p w14:paraId="458B9E28" w14:textId="77777777" w:rsidR="00E61A6C" w:rsidRPr="00CD58AC" w:rsidRDefault="00000000">
            <w:pPr>
              <w:pStyle w:val="p"/>
              <w:spacing w:after="400" w:line="300" w:lineRule="atLeast"/>
              <w:rPr>
                <w:rStyle w:val="left-box"/>
                <w:rFonts w:ascii="Palatino Linotype" w:eastAsia="Palatino Linotype" w:hAnsi="Palatino Linotype" w:cs="Palatino Linotype"/>
                <w:color w:val="4A4A4A"/>
              </w:rPr>
            </w:pPr>
            <w:r w:rsidRPr="00CD58AC">
              <w:rPr>
                <w:rStyle w:val="left-box"/>
                <w:rFonts w:ascii="Palatino Linotype" w:eastAsia="Palatino Linotype" w:hAnsi="Palatino Linotype" w:cs="Palatino Linotype"/>
                <w:color w:val="4A4A4A"/>
              </w:rPr>
              <w:t>Highly organized and detail-oriented Operations Coordinator with a strong background in dispatch coordination, payroll administration, inventory management, and fleet support. Proven track record of improving operational workflows, leading teams, and maintaining compliance with safety standards. Skilled in multitasking and maintaining high-performance standards in fast-paced logistics and distribution environments.</w:t>
            </w:r>
          </w:p>
          <w:p w14:paraId="183F4677" w14:textId="77777777" w:rsidR="00E61A6C" w:rsidRPr="00CD58AC" w:rsidRDefault="00000000">
            <w:pPr>
              <w:pStyle w:val="divdocumentdivsectiontitle"/>
              <w:pBdr>
                <w:top w:val="single" w:sz="8" w:space="15" w:color="C4C4C4"/>
              </w:pBdr>
              <w:spacing w:after="200"/>
              <w:rPr>
                <w:rStyle w:val="left-box"/>
                <w:rFonts w:ascii="Georgia" w:eastAsia="Georgia" w:hAnsi="Georgia" w:cs="Georgia"/>
                <w:b/>
                <w:bCs/>
                <w:i/>
                <w:iCs/>
                <w:color w:val="4A4A4A"/>
                <w:spacing w:val="10"/>
              </w:rPr>
            </w:pPr>
            <w:r w:rsidRPr="00CD58AC">
              <w:rPr>
                <w:rStyle w:val="left-box"/>
                <w:rFonts w:ascii="Georgia" w:eastAsia="Georgia" w:hAnsi="Georgia" w:cs="Georgia"/>
                <w:b/>
                <w:bCs/>
                <w:i/>
                <w:iCs/>
                <w:color w:val="4A4A4A"/>
                <w:spacing w:val="10"/>
              </w:rPr>
              <w:t>Work History</w:t>
            </w:r>
          </w:p>
          <w:p w14:paraId="4E7F0637" w14:textId="36647B78" w:rsidR="00E61A6C" w:rsidRPr="00CD58AC" w:rsidRDefault="00000000">
            <w:pPr>
              <w:pStyle w:val="divdocumentleft-boxsinglecolumn"/>
              <w:spacing w:line="300" w:lineRule="atLeast"/>
              <w:rPr>
                <w:rStyle w:val="left-box"/>
                <w:rFonts w:ascii="Palatino Linotype" w:eastAsia="Palatino Linotype" w:hAnsi="Palatino Linotype" w:cs="Palatino Linotype"/>
                <w:color w:val="4A4A4A"/>
              </w:rPr>
            </w:pPr>
            <w:r w:rsidRPr="00CD58AC">
              <w:rPr>
                <w:rStyle w:val="txtBold"/>
                <w:rFonts w:ascii="Palatino Linotype" w:eastAsia="Palatino Linotype" w:hAnsi="Palatino Linotype" w:cs="Palatino Linotype"/>
                <w:color w:val="4A4A4A"/>
              </w:rPr>
              <w:t>Independent Property Manager</w:t>
            </w:r>
            <w:r w:rsidRPr="00CD58AC">
              <w:rPr>
                <w:rStyle w:val="singlecolumnspanpaddedlinenth-child1"/>
                <w:rFonts w:ascii="Palatino Linotype" w:eastAsia="Palatino Linotype" w:hAnsi="Palatino Linotype" w:cs="Palatino Linotype"/>
                <w:color w:val="4A4A4A"/>
              </w:rPr>
              <w:t xml:space="preserve"> </w:t>
            </w:r>
          </w:p>
          <w:p w14:paraId="78A2815A" w14:textId="4ED9F091" w:rsidR="00E61A6C" w:rsidRPr="00CD58AC" w:rsidRDefault="00000000">
            <w:pPr>
              <w:pStyle w:val="paddedline"/>
              <w:spacing w:line="300" w:lineRule="atLeast"/>
              <w:rPr>
                <w:rStyle w:val="left-box"/>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Cambridge, ON</w:t>
            </w:r>
            <w:r w:rsidRPr="00CD58AC">
              <w:rPr>
                <w:rStyle w:val="left-box"/>
                <w:rFonts w:ascii="Palatino Linotype" w:eastAsia="Palatino Linotype" w:hAnsi="Palatino Linotype" w:cs="Palatino Linotype"/>
                <w:color w:val="4A4A4A"/>
              </w:rPr>
              <w:t xml:space="preserve"> </w:t>
            </w:r>
            <w:r w:rsidRPr="00CD58AC">
              <w:rPr>
                <w:rStyle w:val="span"/>
                <w:rFonts w:ascii="Palatino Linotype" w:eastAsia="Palatino Linotype" w:hAnsi="Palatino Linotype" w:cs="Palatino Linotype"/>
                <w:i/>
                <w:iCs/>
                <w:color w:val="4A4A4A"/>
              </w:rPr>
              <w:t>09/2021 - Current</w:t>
            </w:r>
            <w:r w:rsidRPr="00CD58AC">
              <w:rPr>
                <w:rStyle w:val="left-box"/>
                <w:rFonts w:ascii="Palatino Linotype" w:eastAsia="Palatino Linotype" w:hAnsi="Palatino Linotype" w:cs="Palatino Linotype"/>
                <w:i/>
                <w:iCs/>
                <w:color w:val="4A4A4A"/>
              </w:rPr>
              <w:t xml:space="preserve"> </w:t>
            </w:r>
          </w:p>
          <w:p w14:paraId="0D494F1D" w14:textId="77777777" w:rsidR="00E61A6C" w:rsidRPr="00CD58AC" w:rsidRDefault="00000000">
            <w:pPr>
              <w:pStyle w:val="divdocumentulli"/>
              <w:numPr>
                <w:ilvl w:val="0"/>
                <w:numId w:val="1"/>
              </w:numPr>
              <w:spacing w:before="60"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Handled tenant complaints promptly and appropriately, calling in repairmen, and other support services.</w:t>
            </w:r>
          </w:p>
          <w:p w14:paraId="506CB0EC" w14:textId="77777777" w:rsidR="00E61A6C" w:rsidRPr="00CD58AC" w:rsidRDefault="00000000">
            <w:pPr>
              <w:pStyle w:val="divdocumentulli"/>
              <w:numPr>
                <w:ilvl w:val="0"/>
                <w:numId w:val="1"/>
              </w:numPr>
              <w:spacing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Maintained positive landlord-tenant relationships, ensuring clear communication and prompt resolution of any disputes.</w:t>
            </w:r>
          </w:p>
          <w:p w14:paraId="74CC4012" w14:textId="77777777" w:rsidR="00E61A6C" w:rsidRPr="00CD58AC" w:rsidRDefault="00000000">
            <w:pPr>
              <w:pStyle w:val="divdocumentulli"/>
              <w:numPr>
                <w:ilvl w:val="0"/>
                <w:numId w:val="1"/>
              </w:numPr>
              <w:spacing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Completed final move-out walk-throughs with tenants to identify required repairs.</w:t>
            </w:r>
          </w:p>
          <w:p w14:paraId="5AC2F9C9" w14:textId="77777777" w:rsidR="00E61A6C" w:rsidRPr="00CD58AC" w:rsidRDefault="00000000">
            <w:pPr>
              <w:pStyle w:val="divdocumentulli"/>
              <w:numPr>
                <w:ilvl w:val="0"/>
                <w:numId w:val="1"/>
              </w:numPr>
              <w:spacing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Maintained open communication with property owner; ensured timely rent transfers and lease compliance.</w:t>
            </w:r>
          </w:p>
          <w:p w14:paraId="04F5689E" w14:textId="77777777" w:rsidR="00E61A6C" w:rsidRPr="00CD58AC" w:rsidRDefault="00000000">
            <w:pPr>
              <w:pStyle w:val="divdocumentulli"/>
              <w:numPr>
                <w:ilvl w:val="0"/>
                <w:numId w:val="1"/>
              </w:numPr>
              <w:spacing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Handled small repairs, scheduled services, and kept the property in top condition.</w:t>
            </w:r>
          </w:p>
          <w:p w14:paraId="55BB2BA5" w14:textId="77777777" w:rsidR="00E61A6C" w:rsidRPr="00CD58AC" w:rsidRDefault="00000000">
            <w:pPr>
              <w:pStyle w:val="divdocumentulli"/>
              <w:numPr>
                <w:ilvl w:val="0"/>
                <w:numId w:val="1"/>
              </w:numPr>
              <w:spacing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Took initiative to address tenant concerns and created a well-maintained living environment.</w:t>
            </w:r>
          </w:p>
          <w:p w14:paraId="08864644" w14:textId="77777777" w:rsidR="00E61A6C" w:rsidRPr="00CD58AC" w:rsidRDefault="00000000">
            <w:pPr>
              <w:pStyle w:val="divdocumentulli"/>
              <w:numPr>
                <w:ilvl w:val="0"/>
                <w:numId w:val="1"/>
              </w:numPr>
              <w:spacing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Maintained detailed records of tenant interactions, lease agreements, and maintenance requests for accurate recordkeeping</w:t>
            </w:r>
          </w:p>
          <w:p w14:paraId="6CD1EE39" w14:textId="47E18555" w:rsidR="00E61A6C" w:rsidRPr="00CD58AC" w:rsidRDefault="00000000" w:rsidP="00CD58AC">
            <w:pPr>
              <w:pStyle w:val="p"/>
              <w:spacing w:line="300" w:lineRule="atLeast"/>
              <w:rPr>
                <w:rStyle w:val="left-box"/>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br/>
            </w:r>
            <w:r w:rsidRPr="00CD58AC">
              <w:rPr>
                <w:rStyle w:val="txtBold"/>
                <w:rFonts w:ascii="Palatino Linotype" w:eastAsia="Palatino Linotype" w:hAnsi="Palatino Linotype" w:cs="Palatino Linotype"/>
                <w:color w:val="4A4A4A"/>
              </w:rPr>
              <w:t>National Diabetes Canada</w:t>
            </w:r>
            <w:r w:rsidRPr="00CD58AC">
              <w:rPr>
                <w:rStyle w:val="span"/>
                <w:rFonts w:ascii="Palatino Linotype" w:eastAsia="Palatino Linotype" w:hAnsi="Palatino Linotype" w:cs="Palatino Linotype"/>
                <w:color w:val="4A4A4A"/>
              </w:rPr>
              <w:t xml:space="preserve"> - </w:t>
            </w:r>
            <w:r w:rsidRPr="00CD58AC">
              <w:rPr>
                <w:rStyle w:val="txtBold"/>
                <w:rFonts w:ascii="Palatino Linotype" w:eastAsia="Palatino Linotype" w:hAnsi="Palatino Linotype" w:cs="Palatino Linotype"/>
                <w:color w:val="4A4A4A"/>
              </w:rPr>
              <w:t>Operations Supervisor</w:t>
            </w:r>
            <w:r w:rsidRPr="00CD58AC">
              <w:rPr>
                <w:rStyle w:val="singlecolumnspanpaddedlinenth-child1"/>
                <w:rFonts w:ascii="Palatino Linotype" w:eastAsia="Palatino Linotype" w:hAnsi="Palatino Linotype" w:cs="Palatino Linotype"/>
                <w:color w:val="4A4A4A"/>
              </w:rPr>
              <w:t xml:space="preserve"> </w:t>
            </w:r>
          </w:p>
          <w:p w14:paraId="22AFCBEA" w14:textId="19EECB1C" w:rsidR="00E61A6C" w:rsidRPr="00CD58AC" w:rsidRDefault="00000000">
            <w:pPr>
              <w:pStyle w:val="paddedline"/>
              <w:spacing w:line="300" w:lineRule="atLeast"/>
              <w:rPr>
                <w:rStyle w:val="left-box"/>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Cambridge, Canada</w:t>
            </w:r>
            <w:r w:rsidRPr="00CD58AC">
              <w:rPr>
                <w:rStyle w:val="left-box"/>
                <w:rFonts w:ascii="Palatino Linotype" w:eastAsia="Palatino Linotype" w:hAnsi="Palatino Linotype" w:cs="Palatino Linotype"/>
                <w:color w:val="4A4A4A"/>
              </w:rPr>
              <w:t xml:space="preserve"> </w:t>
            </w:r>
            <w:r w:rsidRPr="00CD58AC">
              <w:rPr>
                <w:rStyle w:val="span"/>
                <w:rFonts w:ascii="Palatino Linotype" w:eastAsia="Palatino Linotype" w:hAnsi="Palatino Linotype" w:cs="Palatino Linotype"/>
                <w:i/>
                <w:iCs/>
                <w:color w:val="4A4A4A"/>
              </w:rPr>
              <w:t>01/2021 - 01/2023</w:t>
            </w:r>
            <w:r w:rsidRPr="00CD58AC">
              <w:rPr>
                <w:rStyle w:val="left-box"/>
                <w:rFonts w:ascii="Palatino Linotype" w:eastAsia="Palatino Linotype" w:hAnsi="Palatino Linotype" w:cs="Palatino Linotype"/>
                <w:i/>
                <w:iCs/>
                <w:color w:val="4A4A4A"/>
              </w:rPr>
              <w:t xml:space="preserve"> </w:t>
            </w:r>
          </w:p>
          <w:p w14:paraId="4D2E85CE" w14:textId="77777777" w:rsidR="00E61A6C" w:rsidRPr="00CD58AC" w:rsidRDefault="00000000">
            <w:pPr>
              <w:pStyle w:val="divdocumentulli"/>
              <w:numPr>
                <w:ilvl w:val="0"/>
                <w:numId w:val="2"/>
              </w:numPr>
              <w:spacing w:before="60"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Coordinated daily dispatch and managed GPS tracking and route audits for multiple drivers.</w:t>
            </w:r>
          </w:p>
          <w:p w14:paraId="0CD019B7" w14:textId="77777777" w:rsidR="00E61A6C" w:rsidRPr="00CD58AC" w:rsidRDefault="00000000">
            <w:pPr>
              <w:pStyle w:val="divdocumentulli"/>
              <w:numPr>
                <w:ilvl w:val="0"/>
                <w:numId w:val="2"/>
              </w:numPr>
              <w:spacing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Assisted with driver scheduling, recruitment, and training; managed fleet maintenance schedules.</w:t>
            </w:r>
          </w:p>
          <w:p w14:paraId="267727D8" w14:textId="77777777" w:rsidR="00E61A6C" w:rsidRPr="00CD58AC" w:rsidRDefault="00000000">
            <w:pPr>
              <w:pStyle w:val="divdocumentulli"/>
              <w:numPr>
                <w:ilvl w:val="0"/>
                <w:numId w:val="2"/>
              </w:numPr>
              <w:spacing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lastRenderedPageBreak/>
              <w:t>Processed and verified payroll records, timesheets, and ensured timely HR submission.</w:t>
            </w:r>
          </w:p>
          <w:p w14:paraId="4440634F" w14:textId="77777777" w:rsidR="00E61A6C" w:rsidRPr="00CD58AC" w:rsidRDefault="00000000">
            <w:pPr>
              <w:pStyle w:val="divdocumentulli"/>
              <w:numPr>
                <w:ilvl w:val="0"/>
                <w:numId w:val="2"/>
              </w:numPr>
              <w:spacing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Maintained and tracked warehouse and trailer inventories; processed supply orders and invoices.</w:t>
            </w:r>
          </w:p>
          <w:p w14:paraId="752E9F5E" w14:textId="77777777" w:rsidR="00E61A6C" w:rsidRPr="00CD58AC" w:rsidRDefault="00000000">
            <w:pPr>
              <w:pStyle w:val="divdocumentulli"/>
              <w:numPr>
                <w:ilvl w:val="0"/>
                <w:numId w:val="2"/>
              </w:numPr>
              <w:spacing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Resolved customer issues promptly and supported dispatch communication during delays or changes.</w:t>
            </w:r>
          </w:p>
          <w:p w14:paraId="18A4D8E7" w14:textId="77777777" w:rsidR="00E61A6C" w:rsidRPr="00CD58AC" w:rsidRDefault="00000000">
            <w:pPr>
              <w:pStyle w:val="divdocumentulli"/>
              <w:numPr>
                <w:ilvl w:val="0"/>
                <w:numId w:val="2"/>
              </w:numPr>
              <w:spacing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Liaised with drivers, clients, and third-party vendors to support smooth delivery operations.</w:t>
            </w:r>
          </w:p>
          <w:p w14:paraId="0721E439" w14:textId="69C971B6" w:rsidR="00E61A6C" w:rsidRPr="00CD58AC" w:rsidRDefault="00000000">
            <w:pPr>
              <w:pStyle w:val="divdocumentulli"/>
              <w:numPr>
                <w:ilvl w:val="0"/>
                <w:numId w:val="2"/>
              </w:numPr>
              <w:spacing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Monitor KPIs and assist in improving operational workflows across the distribution cente</w:t>
            </w:r>
            <w:r w:rsidR="00CD58AC" w:rsidRPr="00CD58AC">
              <w:rPr>
                <w:rStyle w:val="span"/>
                <w:rFonts w:ascii="Palatino Linotype" w:eastAsia="Palatino Linotype" w:hAnsi="Palatino Linotype" w:cs="Palatino Linotype"/>
                <w:color w:val="4A4A4A"/>
              </w:rPr>
              <w:t>r</w:t>
            </w:r>
            <w:r w:rsidRPr="00CD58AC">
              <w:rPr>
                <w:rStyle w:val="span"/>
                <w:rFonts w:ascii="Palatino Linotype" w:eastAsia="Palatino Linotype" w:hAnsi="Palatino Linotype" w:cs="Palatino Linotype"/>
                <w:color w:val="4A4A4A"/>
              </w:rPr>
              <w:t>.</w:t>
            </w:r>
          </w:p>
          <w:p w14:paraId="3A3D0B11" w14:textId="2B3DBD43" w:rsidR="00E61A6C" w:rsidRPr="00CD58AC" w:rsidRDefault="00000000">
            <w:pPr>
              <w:pStyle w:val="divdocumentleft-boxsinglecolumn"/>
              <w:spacing w:before="400" w:line="300" w:lineRule="atLeast"/>
              <w:rPr>
                <w:rStyle w:val="left-box"/>
                <w:rFonts w:ascii="Palatino Linotype" w:eastAsia="Palatino Linotype" w:hAnsi="Palatino Linotype" w:cs="Palatino Linotype"/>
                <w:color w:val="4A4A4A"/>
              </w:rPr>
            </w:pPr>
            <w:r w:rsidRPr="00CD58AC">
              <w:rPr>
                <w:rStyle w:val="txtBold"/>
                <w:rFonts w:ascii="Palatino Linotype" w:eastAsia="Palatino Linotype" w:hAnsi="Palatino Linotype" w:cs="Palatino Linotype"/>
                <w:color w:val="4A4A4A"/>
              </w:rPr>
              <w:t>Gatestone Co &amp; I</w:t>
            </w:r>
            <w:r w:rsidR="00CD58AC">
              <w:rPr>
                <w:rStyle w:val="txtBold"/>
                <w:rFonts w:ascii="Palatino Linotype" w:eastAsia="Palatino Linotype" w:hAnsi="Palatino Linotype" w:cs="Palatino Linotype"/>
                <w:color w:val="4A4A4A"/>
              </w:rPr>
              <w:t>nc</w:t>
            </w:r>
            <w:r w:rsidRPr="00CD58AC">
              <w:rPr>
                <w:rStyle w:val="span"/>
                <w:rFonts w:ascii="Palatino Linotype" w:eastAsia="Palatino Linotype" w:hAnsi="Palatino Linotype" w:cs="Palatino Linotype"/>
                <w:color w:val="4A4A4A"/>
              </w:rPr>
              <w:t xml:space="preserve"> - </w:t>
            </w:r>
            <w:r w:rsidRPr="00CD58AC">
              <w:rPr>
                <w:rStyle w:val="txtBold"/>
                <w:rFonts w:ascii="Palatino Linotype" w:eastAsia="Palatino Linotype" w:hAnsi="Palatino Linotype" w:cs="Palatino Linotype"/>
                <w:color w:val="4A4A4A"/>
              </w:rPr>
              <w:t>Customer Success Team Member/ TSR</w:t>
            </w:r>
            <w:r w:rsidRPr="00CD58AC">
              <w:rPr>
                <w:rStyle w:val="singlecolumnspanpaddedlinenth-child1"/>
                <w:rFonts w:ascii="Palatino Linotype" w:eastAsia="Palatino Linotype" w:hAnsi="Palatino Linotype" w:cs="Palatino Linotype"/>
                <w:color w:val="4A4A4A"/>
              </w:rPr>
              <w:t xml:space="preserve"> </w:t>
            </w:r>
          </w:p>
          <w:p w14:paraId="36243B2A" w14:textId="78F2C23E" w:rsidR="00E61A6C" w:rsidRPr="00CD58AC" w:rsidRDefault="00000000">
            <w:pPr>
              <w:pStyle w:val="paddedline"/>
              <w:spacing w:line="300" w:lineRule="atLeast"/>
              <w:rPr>
                <w:rStyle w:val="left-box"/>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Brantford, Canada</w:t>
            </w:r>
            <w:r w:rsidRPr="00CD58AC">
              <w:rPr>
                <w:rStyle w:val="left-box"/>
                <w:rFonts w:ascii="Palatino Linotype" w:eastAsia="Palatino Linotype" w:hAnsi="Palatino Linotype" w:cs="Palatino Linotype"/>
                <w:color w:val="4A4A4A"/>
              </w:rPr>
              <w:t xml:space="preserve"> </w:t>
            </w:r>
            <w:r w:rsidRPr="00CD58AC">
              <w:rPr>
                <w:rStyle w:val="span"/>
                <w:rFonts w:ascii="Palatino Linotype" w:eastAsia="Palatino Linotype" w:hAnsi="Palatino Linotype" w:cs="Palatino Linotype"/>
                <w:i/>
                <w:iCs/>
                <w:color w:val="4A4A4A"/>
              </w:rPr>
              <w:t>01/2020 - 01/2021</w:t>
            </w:r>
            <w:r w:rsidRPr="00CD58AC">
              <w:rPr>
                <w:rStyle w:val="left-box"/>
                <w:rFonts w:ascii="Palatino Linotype" w:eastAsia="Palatino Linotype" w:hAnsi="Palatino Linotype" w:cs="Palatino Linotype"/>
                <w:i/>
                <w:iCs/>
                <w:color w:val="4A4A4A"/>
              </w:rPr>
              <w:t xml:space="preserve"> </w:t>
            </w:r>
          </w:p>
          <w:p w14:paraId="26FE8B42" w14:textId="77777777" w:rsidR="00E61A6C" w:rsidRPr="00CD58AC" w:rsidRDefault="00000000">
            <w:pPr>
              <w:pStyle w:val="divdocumentulli"/>
              <w:numPr>
                <w:ilvl w:val="0"/>
                <w:numId w:val="3"/>
              </w:numPr>
              <w:spacing w:before="60"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Receive inbound calls from customers for information on subscription services, tech services and/or open extended warranty claims for replacement or repair of eligible products</w:t>
            </w:r>
          </w:p>
          <w:p w14:paraId="0E312405" w14:textId="77777777" w:rsidR="00E61A6C" w:rsidRPr="00CD58AC" w:rsidRDefault="00000000">
            <w:pPr>
              <w:pStyle w:val="divdocumentulli"/>
              <w:numPr>
                <w:ilvl w:val="0"/>
                <w:numId w:val="3"/>
              </w:numPr>
              <w:spacing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Answer inquiries, resolve problems, and contact customers to investigate and resolve customer concerns</w:t>
            </w:r>
          </w:p>
          <w:p w14:paraId="0E3F7A68" w14:textId="77777777" w:rsidR="00E61A6C" w:rsidRPr="00CD58AC" w:rsidRDefault="00000000">
            <w:pPr>
              <w:pStyle w:val="divdocumentulli"/>
              <w:numPr>
                <w:ilvl w:val="0"/>
                <w:numId w:val="3"/>
              </w:numPr>
              <w:spacing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Actively engage in service solutions sales</w:t>
            </w:r>
          </w:p>
          <w:p w14:paraId="3447B02A" w14:textId="77777777" w:rsidR="00E61A6C" w:rsidRPr="00CD58AC" w:rsidRDefault="00000000">
            <w:pPr>
              <w:pStyle w:val="divdocumentulli"/>
              <w:numPr>
                <w:ilvl w:val="0"/>
                <w:numId w:val="3"/>
              </w:numPr>
              <w:spacing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Cold calling outstanding balance customers, give them info for paying bills</w:t>
            </w:r>
          </w:p>
          <w:p w14:paraId="3D3E0091" w14:textId="77777777" w:rsidR="00E61A6C" w:rsidRPr="00CD58AC" w:rsidRDefault="00000000">
            <w:pPr>
              <w:pStyle w:val="divdocumentulli"/>
              <w:numPr>
                <w:ilvl w:val="0"/>
                <w:numId w:val="3"/>
              </w:numPr>
              <w:spacing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Take payment online or advise customer how to pay bills</w:t>
            </w:r>
          </w:p>
          <w:p w14:paraId="0EA89531" w14:textId="77777777" w:rsidR="00E61A6C" w:rsidRPr="00CD58AC" w:rsidRDefault="00000000">
            <w:pPr>
              <w:pStyle w:val="divdocumentulli"/>
              <w:numPr>
                <w:ilvl w:val="0"/>
                <w:numId w:val="3"/>
              </w:numPr>
              <w:spacing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Facilitate appropriate solutions to ensure customer loyalty</w:t>
            </w:r>
          </w:p>
          <w:p w14:paraId="74703C75" w14:textId="77777777" w:rsidR="00E61A6C" w:rsidRPr="00CD58AC" w:rsidRDefault="00000000">
            <w:pPr>
              <w:pStyle w:val="divdocumentleft-boxsinglecolumn"/>
              <w:spacing w:before="400" w:line="300" w:lineRule="atLeast"/>
              <w:rPr>
                <w:rStyle w:val="left-box"/>
                <w:rFonts w:ascii="Palatino Linotype" w:eastAsia="Palatino Linotype" w:hAnsi="Palatino Linotype" w:cs="Palatino Linotype"/>
                <w:color w:val="4A4A4A"/>
              </w:rPr>
            </w:pPr>
            <w:r w:rsidRPr="00CD58AC">
              <w:rPr>
                <w:rStyle w:val="txtBold"/>
                <w:rFonts w:ascii="Palatino Linotype" w:eastAsia="Palatino Linotype" w:hAnsi="Palatino Linotype" w:cs="Palatino Linotype"/>
                <w:color w:val="4A4A4A"/>
              </w:rPr>
              <w:t>A&amp;W Burgers</w:t>
            </w:r>
            <w:r w:rsidRPr="00CD58AC">
              <w:rPr>
                <w:rStyle w:val="span"/>
                <w:rFonts w:ascii="Palatino Linotype" w:eastAsia="Palatino Linotype" w:hAnsi="Palatino Linotype" w:cs="Palatino Linotype"/>
                <w:color w:val="4A4A4A"/>
              </w:rPr>
              <w:t xml:space="preserve"> - </w:t>
            </w:r>
            <w:r w:rsidRPr="00CD58AC">
              <w:rPr>
                <w:rStyle w:val="txtBold"/>
                <w:rFonts w:ascii="Palatino Linotype" w:eastAsia="Palatino Linotype" w:hAnsi="Palatino Linotype" w:cs="Palatino Linotype"/>
                <w:color w:val="4A4A4A"/>
              </w:rPr>
              <w:t>Supervisor</w:t>
            </w:r>
            <w:r w:rsidRPr="00CD58AC">
              <w:rPr>
                <w:rStyle w:val="singlecolumnspanpaddedlinenth-child1"/>
                <w:rFonts w:ascii="Palatino Linotype" w:eastAsia="Palatino Linotype" w:hAnsi="Palatino Linotype" w:cs="Palatino Linotype"/>
                <w:color w:val="4A4A4A"/>
              </w:rPr>
              <w:t xml:space="preserve"> </w:t>
            </w:r>
          </w:p>
          <w:p w14:paraId="09FA1428" w14:textId="1412B2E5" w:rsidR="00E61A6C" w:rsidRPr="00CD58AC" w:rsidRDefault="00000000">
            <w:pPr>
              <w:pStyle w:val="paddedline"/>
              <w:spacing w:line="300" w:lineRule="atLeast"/>
              <w:rPr>
                <w:rStyle w:val="left-box"/>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Waterdown, Canada</w:t>
            </w:r>
            <w:r w:rsidRPr="00CD58AC">
              <w:rPr>
                <w:rStyle w:val="left-box"/>
                <w:rFonts w:ascii="Palatino Linotype" w:eastAsia="Palatino Linotype" w:hAnsi="Palatino Linotype" w:cs="Palatino Linotype"/>
                <w:color w:val="4A4A4A"/>
              </w:rPr>
              <w:t xml:space="preserve"> </w:t>
            </w:r>
            <w:r w:rsidRPr="00CD58AC">
              <w:rPr>
                <w:rStyle w:val="span"/>
                <w:rFonts w:ascii="Palatino Linotype" w:eastAsia="Palatino Linotype" w:hAnsi="Palatino Linotype" w:cs="Palatino Linotype"/>
                <w:i/>
                <w:iCs/>
                <w:color w:val="4A4A4A"/>
              </w:rPr>
              <w:t>01/2018 - 01/2020</w:t>
            </w:r>
            <w:r w:rsidRPr="00CD58AC">
              <w:rPr>
                <w:rStyle w:val="left-box"/>
                <w:rFonts w:ascii="Palatino Linotype" w:eastAsia="Palatino Linotype" w:hAnsi="Palatino Linotype" w:cs="Palatino Linotype"/>
                <w:i/>
                <w:iCs/>
                <w:color w:val="4A4A4A"/>
              </w:rPr>
              <w:t xml:space="preserve"> </w:t>
            </w:r>
          </w:p>
          <w:p w14:paraId="59E3FC86" w14:textId="77777777" w:rsidR="00E61A6C" w:rsidRPr="00CD58AC" w:rsidRDefault="00000000">
            <w:pPr>
              <w:pStyle w:val="divdocumentulli"/>
              <w:numPr>
                <w:ilvl w:val="0"/>
                <w:numId w:val="4"/>
              </w:numPr>
              <w:spacing w:before="60"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Created efficient work schedules for each team member to maintain deadlines and fully staff shifts</w:t>
            </w:r>
          </w:p>
          <w:p w14:paraId="1A5B9126" w14:textId="77777777" w:rsidR="00E61A6C" w:rsidRPr="00CD58AC" w:rsidRDefault="00000000">
            <w:pPr>
              <w:pStyle w:val="divdocumentulli"/>
              <w:numPr>
                <w:ilvl w:val="0"/>
                <w:numId w:val="4"/>
              </w:numPr>
              <w:spacing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Applied strong leadership talents and problem-solving skills to maintain team efficiency and organize workflows</w:t>
            </w:r>
          </w:p>
          <w:p w14:paraId="45DC2AEF" w14:textId="77777777" w:rsidR="00E61A6C" w:rsidRPr="00CD58AC" w:rsidRDefault="00000000">
            <w:pPr>
              <w:pStyle w:val="divdocumentulli"/>
              <w:numPr>
                <w:ilvl w:val="0"/>
                <w:numId w:val="4"/>
              </w:numPr>
              <w:spacing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Created and implemented policies to achieve customer satisfaction and maintain food service standards</w:t>
            </w:r>
          </w:p>
          <w:p w14:paraId="2A67DB48" w14:textId="77777777" w:rsidR="00E61A6C" w:rsidRPr="00CD58AC" w:rsidRDefault="00000000">
            <w:pPr>
              <w:pStyle w:val="divdocumentulli"/>
              <w:numPr>
                <w:ilvl w:val="0"/>
                <w:numId w:val="4"/>
              </w:numPr>
              <w:spacing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Supervised food preparation stations to observe hygiene and taste quality of food served to customers</w:t>
            </w:r>
          </w:p>
          <w:p w14:paraId="6D54256E" w14:textId="77777777" w:rsidR="00E61A6C" w:rsidRPr="00CD58AC" w:rsidRDefault="00000000">
            <w:pPr>
              <w:pStyle w:val="divdocumentulli"/>
              <w:numPr>
                <w:ilvl w:val="0"/>
                <w:numId w:val="4"/>
              </w:numPr>
              <w:spacing w:line="300" w:lineRule="atLeast"/>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Maintained safe working and guest environment to reduce risk of injury and accidents</w:t>
            </w:r>
          </w:p>
          <w:p w14:paraId="502CE9B7" w14:textId="77777777" w:rsidR="00E61A6C" w:rsidRPr="00CD58AC" w:rsidRDefault="00000000">
            <w:pPr>
              <w:pStyle w:val="paddingdiv"/>
              <w:rPr>
                <w:rStyle w:val="left-box"/>
                <w:rFonts w:ascii="Palatino Linotype" w:eastAsia="Palatino Linotype" w:hAnsi="Palatino Linotype" w:cs="Palatino Linotype"/>
                <w:color w:val="4A4A4A"/>
              </w:rPr>
            </w:pPr>
            <w:r w:rsidRPr="00CD58AC">
              <w:rPr>
                <w:rStyle w:val="left-box"/>
                <w:rFonts w:ascii="Palatino Linotype" w:eastAsia="Palatino Linotype" w:hAnsi="Palatino Linotype" w:cs="Palatino Linotype"/>
                <w:color w:val="4A4A4A"/>
              </w:rPr>
              <w:t> </w:t>
            </w:r>
          </w:p>
        </w:tc>
        <w:tc>
          <w:tcPr>
            <w:tcW w:w="310" w:type="dxa"/>
            <w:tcMar>
              <w:top w:w="0" w:type="dxa"/>
              <w:left w:w="0" w:type="dxa"/>
              <w:bottom w:w="0" w:type="dxa"/>
              <w:right w:w="0" w:type="dxa"/>
            </w:tcMar>
            <w:vAlign w:val="bottom"/>
            <w:hideMark/>
          </w:tcPr>
          <w:p w14:paraId="660EFBF4" w14:textId="77777777" w:rsidR="00E61A6C" w:rsidRPr="00CD58AC" w:rsidRDefault="00E61A6C">
            <w:pPr>
              <w:pStyle w:val="leftboxrightpaddingcellParagraph"/>
              <w:spacing w:line="300" w:lineRule="atLeast"/>
              <w:textAlignment w:val="auto"/>
              <w:rPr>
                <w:rStyle w:val="leftboxrightpaddingcell"/>
                <w:rFonts w:ascii="Palatino Linotype" w:eastAsia="Palatino Linotype" w:hAnsi="Palatino Linotype" w:cs="Palatino Linotype"/>
                <w:color w:val="4A4A4A"/>
              </w:rPr>
            </w:pPr>
          </w:p>
        </w:tc>
        <w:tc>
          <w:tcPr>
            <w:tcW w:w="310" w:type="dxa"/>
            <w:shd w:val="clear" w:color="auto" w:fill="F5F5F5"/>
            <w:tcMar>
              <w:top w:w="0" w:type="dxa"/>
              <w:left w:w="0" w:type="dxa"/>
              <w:bottom w:w="0" w:type="dxa"/>
              <w:right w:w="0" w:type="dxa"/>
            </w:tcMar>
            <w:vAlign w:val="bottom"/>
            <w:hideMark/>
          </w:tcPr>
          <w:p w14:paraId="67E49DC0" w14:textId="77777777" w:rsidR="00E61A6C" w:rsidRPr="00CD58AC" w:rsidRDefault="00E61A6C" w:rsidP="00CD58AC">
            <w:pPr>
              <w:pStyle w:val="leftboxrightpaddingcellParagraph"/>
              <w:textAlignment w:val="auto"/>
              <w:rPr>
                <w:rStyle w:val="leftboxrightpaddingcell"/>
                <w:rFonts w:ascii="Palatino Linotype" w:eastAsia="Palatino Linotype" w:hAnsi="Palatino Linotype" w:cs="Palatino Linotype"/>
                <w:color w:val="4A4A4A"/>
              </w:rPr>
            </w:pPr>
          </w:p>
        </w:tc>
        <w:tc>
          <w:tcPr>
            <w:tcW w:w="3750" w:type="dxa"/>
            <w:shd w:val="clear" w:color="auto" w:fill="F5F5F5"/>
            <w:tcMar>
              <w:top w:w="0" w:type="dxa"/>
              <w:left w:w="0" w:type="dxa"/>
              <w:bottom w:w="0" w:type="dxa"/>
              <w:right w:w="0" w:type="dxa"/>
            </w:tcMar>
            <w:hideMark/>
          </w:tcPr>
          <w:tbl>
            <w:tblPr>
              <w:tblStyle w:val="documentaddress"/>
              <w:tblW w:w="0" w:type="auto"/>
              <w:tblLayout w:type="fixed"/>
              <w:tblCellMar>
                <w:left w:w="0" w:type="dxa"/>
                <w:right w:w="0" w:type="dxa"/>
              </w:tblCellMar>
              <w:tblLook w:val="05E0" w:firstRow="1" w:lastRow="1" w:firstColumn="1" w:lastColumn="1" w:noHBand="0" w:noVBand="1"/>
            </w:tblPr>
            <w:tblGrid>
              <w:gridCol w:w="430"/>
              <w:gridCol w:w="3320"/>
            </w:tblGrid>
            <w:tr w:rsidR="00E61A6C" w:rsidRPr="00CD58AC" w14:paraId="75EB2E8F" w14:textId="77777777">
              <w:trPr>
                <w:trHeight w:val="280"/>
              </w:trPr>
              <w:tc>
                <w:tcPr>
                  <w:tcW w:w="430" w:type="dxa"/>
                  <w:tcMar>
                    <w:top w:w="300" w:type="dxa"/>
                    <w:left w:w="0" w:type="dxa"/>
                    <w:bottom w:w="0" w:type="dxa"/>
                    <w:right w:w="0" w:type="dxa"/>
                  </w:tcMar>
                  <w:vAlign w:val="center"/>
                  <w:hideMark/>
                </w:tcPr>
                <w:p w14:paraId="4884ADFC" w14:textId="77777777" w:rsidR="00E61A6C" w:rsidRPr="00CD58AC" w:rsidRDefault="00000000" w:rsidP="00CD58AC">
                  <w:pPr>
                    <w:rPr>
                      <w:rStyle w:val="right-box"/>
                      <w:rFonts w:ascii="Palatino Linotype" w:eastAsia="Palatino Linotype" w:hAnsi="Palatino Linotype" w:cs="Palatino Linotype"/>
                      <w:color w:val="4A4A4A"/>
                      <w:shd w:val="clear" w:color="auto" w:fill="auto"/>
                    </w:rPr>
                  </w:pPr>
                  <w:r w:rsidRPr="00CD58AC">
                    <w:rPr>
                      <w:rStyle w:val="right-box"/>
                      <w:rFonts w:ascii="Palatino Linotype" w:eastAsia="Palatino Linotype" w:hAnsi="Palatino Linotype" w:cs="Palatino Linotype"/>
                      <w:noProof/>
                      <w:color w:val="4A4A4A"/>
                      <w:shd w:val="clear" w:color="auto" w:fill="auto"/>
                    </w:rPr>
                    <w:drawing>
                      <wp:inline distT="0" distB="0" distL="0" distR="0" wp14:anchorId="1341ECD0" wp14:editId="6326ACB8">
                        <wp:extent cx="140148" cy="102158"/>
                        <wp:effectExtent l="0" t="0" r="0" b="0"/>
                        <wp:docPr id="100003" name="Picture 10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3" name=""/>
                                <pic:cNvPicPr>
                                  <a:picLocks/>
                                </pic:cNvPicPr>
                              </pic:nvPicPr>
                              <pic:blipFill>
                                <a:blip r:embed="rId6"/>
                                <a:stretch>
                                  <a:fillRect/>
                                </a:stretch>
                              </pic:blipFill>
                              <pic:spPr>
                                <a:xfrm>
                                  <a:off x="0" y="0"/>
                                  <a:ext cx="140148" cy="102158"/>
                                </a:xfrm>
                                <a:prstGeom prst="rect">
                                  <a:avLst/>
                                </a:prstGeom>
                              </pic:spPr>
                            </pic:pic>
                          </a:graphicData>
                        </a:graphic>
                      </wp:inline>
                    </w:drawing>
                  </w:r>
                </w:p>
              </w:tc>
              <w:tc>
                <w:tcPr>
                  <w:tcW w:w="3320" w:type="dxa"/>
                  <w:tcMar>
                    <w:top w:w="300" w:type="dxa"/>
                    <w:left w:w="0" w:type="dxa"/>
                    <w:bottom w:w="60" w:type="dxa"/>
                    <w:right w:w="0" w:type="dxa"/>
                  </w:tcMar>
                  <w:vAlign w:val="center"/>
                  <w:hideMark/>
                </w:tcPr>
                <w:p w14:paraId="25137138" w14:textId="77777777" w:rsidR="00E61A6C" w:rsidRPr="00CD58AC" w:rsidRDefault="00000000" w:rsidP="00CD58AC">
                  <w:pPr>
                    <w:rPr>
                      <w:rStyle w:val="right-box"/>
                      <w:rFonts w:ascii="Palatino Linotype" w:eastAsia="Palatino Linotype" w:hAnsi="Palatino Linotype" w:cs="Palatino Linotype"/>
                      <w:b/>
                      <w:bCs/>
                      <w:color w:val="4A4A4A"/>
                      <w:shd w:val="clear" w:color="auto" w:fill="auto"/>
                    </w:rPr>
                  </w:pPr>
                  <w:r w:rsidRPr="00CD58AC">
                    <w:rPr>
                      <w:rStyle w:val="span"/>
                      <w:rFonts w:ascii="Palatino Linotype" w:eastAsia="Palatino Linotype" w:hAnsi="Palatino Linotype" w:cs="Palatino Linotype"/>
                      <w:b/>
                      <w:bCs/>
                      <w:color w:val="4A4A4A"/>
                    </w:rPr>
                    <w:t>gillnaman7005@gmail.com</w:t>
                  </w:r>
                </w:p>
              </w:tc>
            </w:tr>
            <w:tr w:rsidR="00E61A6C" w:rsidRPr="00CD58AC" w14:paraId="365FBE10" w14:textId="77777777">
              <w:trPr>
                <w:trHeight w:val="280"/>
              </w:trPr>
              <w:tc>
                <w:tcPr>
                  <w:tcW w:w="430" w:type="dxa"/>
                  <w:tcMar>
                    <w:top w:w="0" w:type="dxa"/>
                    <w:left w:w="0" w:type="dxa"/>
                    <w:bottom w:w="0" w:type="dxa"/>
                    <w:right w:w="0" w:type="dxa"/>
                  </w:tcMar>
                  <w:vAlign w:val="center"/>
                  <w:hideMark/>
                </w:tcPr>
                <w:p w14:paraId="5A660D26" w14:textId="77777777" w:rsidR="00E61A6C" w:rsidRPr="00CD58AC" w:rsidRDefault="00000000" w:rsidP="00CD58AC">
                  <w:pPr>
                    <w:rPr>
                      <w:rStyle w:val="documentaddressiconRowiconTxt"/>
                      <w:rFonts w:ascii="Palatino Linotype" w:eastAsia="Palatino Linotype" w:hAnsi="Palatino Linotype" w:cs="Palatino Linotype"/>
                      <w:color w:val="4A4A4A"/>
                    </w:rPr>
                  </w:pPr>
                  <w:r w:rsidRPr="00CD58AC">
                    <w:rPr>
                      <w:rStyle w:val="documentaddressiconRowiconTxt"/>
                      <w:rFonts w:ascii="Palatino Linotype" w:eastAsia="Palatino Linotype" w:hAnsi="Palatino Linotype" w:cs="Palatino Linotype"/>
                      <w:noProof/>
                      <w:color w:val="4A4A4A"/>
                    </w:rPr>
                    <w:drawing>
                      <wp:inline distT="0" distB="0" distL="0" distR="0" wp14:anchorId="5DBD01C8" wp14:editId="36FA47EC">
                        <wp:extent cx="127463" cy="152923"/>
                        <wp:effectExtent l="0" t="0" r="0" b="0"/>
                        <wp:docPr id="100005" name="Picture 100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5" name=""/>
                                <pic:cNvPicPr>
                                  <a:picLocks/>
                                </pic:cNvPicPr>
                              </pic:nvPicPr>
                              <pic:blipFill>
                                <a:blip r:embed="rId7"/>
                                <a:stretch>
                                  <a:fillRect/>
                                </a:stretch>
                              </pic:blipFill>
                              <pic:spPr>
                                <a:xfrm>
                                  <a:off x="0" y="0"/>
                                  <a:ext cx="127463" cy="152923"/>
                                </a:xfrm>
                                <a:prstGeom prst="rect">
                                  <a:avLst/>
                                </a:prstGeom>
                              </pic:spPr>
                            </pic:pic>
                          </a:graphicData>
                        </a:graphic>
                      </wp:inline>
                    </w:drawing>
                  </w:r>
                </w:p>
              </w:tc>
              <w:tc>
                <w:tcPr>
                  <w:tcW w:w="3320" w:type="dxa"/>
                  <w:tcMar>
                    <w:top w:w="0" w:type="dxa"/>
                    <w:left w:w="0" w:type="dxa"/>
                    <w:bottom w:w="60" w:type="dxa"/>
                    <w:right w:w="0" w:type="dxa"/>
                  </w:tcMar>
                  <w:vAlign w:val="center"/>
                  <w:hideMark/>
                </w:tcPr>
                <w:p w14:paraId="1813458C" w14:textId="77777777" w:rsidR="00E61A6C" w:rsidRPr="00CD58AC" w:rsidRDefault="00000000" w:rsidP="00CD58AC">
                  <w:pPr>
                    <w:rPr>
                      <w:rStyle w:val="documentaddressiconRowiconTxt"/>
                      <w:rFonts w:ascii="Palatino Linotype" w:eastAsia="Palatino Linotype" w:hAnsi="Palatino Linotype" w:cs="Palatino Linotype"/>
                      <w:b/>
                      <w:bCs/>
                      <w:color w:val="4A4A4A"/>
                    </w:rPr>
                  </w:pPr>
                  <w:r w:rsidRPr="00CD58AC">
                    <w:rPr>
                      <w:rStyle w:val="span"/>
                      <w:rFonts w:ascii="Palatino Linotype" w:eastAsia="Palatino Linotype" w:hAnsi="Palatino Linotype" w:cs="Palatino Linotype"/>
                      <w:b/>
                      <w:bCs/>
                      <w:color w:val="4A4A4A"/>
                    </w:rPr>
                    <w:t>(+1) 416-8800-414</w:t>
                  </w:r>
                  <w:r w:rsidRPr="00CD58AC">
                    <w:rPr>
                      <w:rStyle w:val="documentaddressiconRowiconTxt"/>
                      <w:rFonts w:ascii="Palatino Linotype" w:eastAsia="Palatino Linotype" w:hAnsi="Palatino Linotype" w:cs="Palatino Linotype"/>
                      <w:b/>
                      <w:bCs/>
                      <w:color w:val="4A4A4A"/>
                    </w:rPr>
                    <w:t xml:space="preserve"> </w:t>
                  </w:r>
                </w:p>
              </w:tc>
            </w:tr>
            <w:tr w:rsidR="00E61A6C" w:rsidRPr="00CD58AC" w14:paraId="3757D4D5" w14:textId="77777777">
              <w:trPr>
                <w:trHeight w:val="280"/>
              </w:trPr>
              <w:tc>
                <w:tcPr>
                  <w:tcW w:w="430" w:type="dxa"/>
                  <w:tcMar>
                    <w:top w:w="0" w:type="dxa"/>
                    <w:left w:w="0" w:type="dxa"/>
                    <w:bottom w:w="300" w:type="dxa"/>
                    <w:right w:w="0" w:type="dxa"/>
                  </w:tcMar>
                  <w:vAlign w:val="center"/>
                  <w:hideMark/>
                </w:tcPr>
                <w:p w14:paraId="120B3A1E" w14:textId="77777777" w:rsidR="00E61A6C" w:rsidRPr="00CD58AC" w:rsidRDefault="00000000" w:rsidP="00CD58AC">
                  <w:pPr>
                    <w:rPr>
                      <w:rStyle w:val="documentaddressiconRowiconTxt"/>
                      <w:rFonts w:ascii="Palatino Linotype" w:eastAsia="Palatino Linotype" w:hAnsi="Palatino Linotype" w:cs="Palatino Linotype"/>
                      <w:color w:val="4A4A4A"/>
                    </w:rPr>
                  </w:pPr>
                  <w:r w:rsidRPr="00CD58AC">
                    <w:rPr>
                      <w:rStyle w:val="documentaddressiconRowiconTxt"/>
                      <w:rFonts w:ascii="Palatino Linotype" w:eastAsia="Palatino Linotype" w:hAnsi="Palatino Linotype" w:cs="Palatino Linotype"/>
                      <w:noProof/>
                      <w:color w:val="4A4A4A"/>
                    </w:rPr>
                    <w:drawing>
                      <wp:inline distT="0" distB="0" distL="0" distR="0" wp14:anchorId="3AA602A6" wp14:editId="0DC072F3">
                        <wp:extent cx="114779" cy="140232"/>
                        <wp:effectExtent l="0" t="0" r="0" b="0"/>
                        <wp:docPr id="100007" name="Picture 100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7" name=""/>
                                <pic:cNvPicPr>
                                  <a:picLocks/>
                                </pic:cNvPicPr>
                              </pic:nvPicPr>
                              <pic:blipFill>
                                <a:blip r:embed="rId8"/>
                                <a:stretch>
                                  <a:fillRect/>
                                </a:stretch>
                              </pic:blipFill>
                              <pic:spPr>
                                <a:xfrm>
                                  <a:off x="0" y="0"/>
                                  <a:ext cx="114779" cy="140232"/>
                                </a:xfrm>
                                <a:prstGeom prst="rect">
                                  <a:avLst/>
                                </a:prstGeom>
                              </pic:spPr>
                            </pic:pic>
                          </a:graphicData>
                        </a:graphic>
                      </wp:inline>
                    </w:drawing>
                  </w:r>
                </w:p>
              </w:tc>
              <w:tc>
                <w:tcPr>
                  <w:tcW w:w="3320" w:type="dxa"/>
                  <w:tcMar>
                    <w:top w:w="0" w:type="dxa"/>
                    <w:left w:w="0" w:type="dxa"/>
                    <w:bottom w:w="300" w:type="dxa"/>
                    <w:right w:w="0" w:type="dxa"/>
                  </w:tcMar>
                  <w:vAlign w:val="center"/>
                  <w:hideMark/>
                </w:tcPr>
                <w:p w14:paraId="53C13D41" w14:textId="77777777" w:rsidR="00E61A6C" w:rsidRPr="00CD58AC" w:rsidRDefault="00000000" w:rsidP="00CD58AC">
                  <w:pPr>
                    <w:rPr>
                      <w:rStyle w:val="documentaddressiconRowiconTxt"/>
                      <w:rFonts w:ascii="Palatino Linotype" w:eastAsia="Palatino Linotype" w:hAnsi="Palatino Linotype" w:cs="Palatino Linotype"/>
                      <w:b/>
                      <w:bCs/>
                      <w:color w:val="4A4A4A"/>
                    </w:rPr>
                  </w:pPr>
                  <w:r w:rsidRPr="00CD58AC">
                    <w:rPr>
                      <w:rStyle w:val="span"/>
                      <w:rFonts w:ascii="Palatino Linotype" w:eastAsia="Palatino Linotype" w:hAnsi="Palatino Linotype" w:cs="Palatino Linotype"/>
                      <w:b/>
                      <w:bCs/>
                      <w:vanish/>
                      <w:color w:val="4A4A4A"/>
                    </w:rPr>
                    <w:t>Cambridge, Canada N1T2G1</w:t>
                  </w:r>
                  <w:r w:rsidRPr="00CD58AC">
                    <w:rPr>
                      <w:rStyle w:val="documentzipprefix"/>
                      <w:rFonts w:ascii="Palatino Linotype" w:eastAsia="Palatino Linotype" w:hAnsi="Palatino Linotype" w:cs="Palatino Linotype"/>
                      <w:b/>
                      <w:bCs/>
                      <w:color w:val="4A4A4A"/>
                    </w:rPr>
                    <w:t xml:space="preserve"> </w:t>
                  </w:r>
                  <w:r w:rsidRPr="00CD58AC">
                    <w:rPr>
                      <w:rStyle w:val="span"/>
                      <w:rFonts w:ascii="Palatino Linotype" w:eastAsia="Palatino Linotype" w:hAnsi="Palatino Linotype" w:cs="Palatino Linotype"/>
                      <w:b/>
                      <w:bCs/>
                      <w:color w:val="4A4A4A"/>
                    </w:rPr>
                    <w:t>Cambridge, Canada N1T2G1</w:t>
                  </w:r>
                  <w:r w:rsidRPr="00CD58AC">
                    <w:rPr>
                      <w:rStyle w:val="documentzipsuffix"/>
                      <w:rFonts w:ascii="Palatino Linotype" w:eastAsia="Palatino Linotype" w:hAnsi="Palatino Linotype" w:cs="Palatino Linotype"/>
                      <w:b/>
                      <w:bCs/>
                      <w:color w:val="4A4A4A"/>
                    </w:rPr>
                    <w:t xml:space="preserve"> </w:t>
                  </w:r>
                </w:p>
              </w:tc>
            </w:tr>
          </w:tbl>
          <w:p w14:paraId="182CCE37" w14:textId="00CE50B9" w:rsidR="00E61A6C" w:rsidRPr="00CD58AC" w:rsidRDefault="00000000" w:rsidP="00CD58AC">
            <w:pPr>
              <w:pStyle w:val="divdocumentdivsectiontitle"/>
              <w:pBdr>
                <w:top w:val="single" w:sz="8" w:space="15" w:color="C4C4C4"/>
              </w:pBdr>
              <w:spacing w:after="200" w:line="240" w:lineRule="auto"/>
              <w:rPr>
                <w:rStyle w:val="right-box"/>
                <w:rFonts w:ascii="Georgia" w:eastAsia="Georgia" w:hAnsi="Georgia" w:cs="Georgia"/>
                <w:b/>
                <w:bCs/>
                <w:i/>
                <w:iCs/>
                <w:color w:val="4A4A4A"/>
                <w:spacing w:val="10"/>
                <w:shd w:val="clear" w:color="auto" w:fill="auto"/>
              </w:rPr>
            </w:pPr>
            <w:r w:rsidRPr="00CD58AC">
              <w:rPr>
                <w:rStyle w:val="right-box"/>
                <w:rFonts w:ascii="Georgia" w:eastAsia="Georgia" w:hAnsi="Georgia" w:cs="Georgia"/>
                <w:b/>
                <w:bCs/>
                <w:i/>
                <w:iCs/>
                <w:color w:val="4A4A4A"/>
                <w:spacing w:val="10"/>
                <w:shd w:val="clear" w:color="auto" w:fill="auto"/>
              </w:rPr>
              <w:t>Education</w:t>
            </w:r>
          </w:p>
          <w:p w14:paraId="3A6D66F3" w14:textId="655AEEAD" w:rsidR="00E61A6C" w:rsidRPr="00CD58AC" w:rsidRDefault="00000000" w:rsidP="00CD58AC">
            <w:pPr>
              <w:pStyle w:val="paddedline"/>
              <w:rPr>
                <w:rStyle w:val="span"/>
                <w:rFonts w:ascii="Palatino Linotype" w:eastAsia="Palatino Linotype" w:hAnsi="Palatino Linotype" w:cs="Palatino Linotype"/>
                <w:b/>
                <w:bCs/>
                <w:color w:val="4A4A4A"/>
              </w:rPr>
            </w:pPr>
            <w:r w:rsidRPr="00CD58AC">
              <w:rPr>
                <w:rStyle w:val="span"/>
                <w:rFonts w:ascii="Palatino Linotype" w:eastAsia="Palatino Linotype" w:hAnsi="Palatino Linotype" w:cs="Palatino Linotype"/>
                <w:b/>
                <w:bCs/>
                <w:color w:val="4A4A4A"/>
              </w:rPr>
              <w:t>Property Manag</w:t>
            </w:r>
            <w:r w:rsidR="00875A93">
              <w:rPr>
                <w:rStyle w:val="span"/>
                <w:rFonts w:ascii="Palatino Linotype" w:eastAsia="Palatino Linotype" w:hAnsi="Palatino Linotype" w:cs="Palatino Linotype"/>
                <w:b/>
                <w:bCs/>
                <w:color w:val="4A4A4A"/>
              </w:rPr>
              <w:t>ement</w:t>
            </w:r>
          </w:p>
          <w:p w14:paraId="7731911E" w14:textId="7DD2F7BC" w:rsidR="00CD58AC" w:rsidRPr="00CD58AC" w:rsidRDefault="00CD58AC" w:rsidP="00CD58AC">
            <w:pPr>
              <w:pStyle w:val="paddedline"/>
              <w:rPr>
                <w:rStyle w:val="right-box"/>
                <w:rFonts w:ascii="Palatino Linotype" w:eastAsia="Palatino Linotype" w:hAnsi="Palatino Linotype" w:cs="Palatino Linotype"/>
                <w:b/>
                <w:bCs/>
                <w:color w:val="4A4A4A"/>
                <w:shd w:val="clear" w:color="auto" w:fill="auto"/>
              </w:rPr>
            </w:pPr>
            <w:r w:rsidRPr="00CD58AC">
              <w:rPr>
                <w:rStyle w:val="txtBold"/>
                <w:rFonts w:ascii="Palatino Linotype" w:eastAsia="Palatino Linotype" w:hAnsi="Palatino Linotype" w:cs="Palatino Linotype"/>
                <w:b w:val="0"/>
                <w:bCs w:val="0"/>
                <w:color w:val="4A4A4A"/>
              </w:rPr>
              <w:t>Humber College</w:t>
            </w:r>
            <w:r w:rsidRPr="00CD58AC">
              <w:rPr>
                <w:rStyle w:val="right-box"/>
                <w:rFonts w:eastAsia="Palatino Linotype"/>
                <w:b/>
                <w:bCs/>
              </w:rPr>
              <w:t xml:space="preserve">, </w:t>
            </w:r>
            <w:r w:rsidRPr="00CD58AC">
              <w:rPr>
                <w:rStyle w:val="span"/>
                <w:rFonts w:ascii="Palatino Linotype" w:eastAsia="Palatino Linotype" w:hAnsi="Palatino Linotype" w:cs="Palatino Linotype"/>
                <w:color w:val="4A4A4A"/>
              </w:rPr>
              <w:t>Toronto</w:t>
            </w:r>
          </w:p>
          <w:p w14:paraId="6E72312E" w14:textId="77777777" w:rsidR="00CD58AC" w:rsidRPr="00CD58AC" w:rsidRDefault="00CD58AC" w:rsidP="00CD58AC">
            <w:pPr>
              <w:pStyle w:val="paddedline"/>
              <w:rPr>
                <w:rStyle w:val="right-box"/>
                <w:rFonts w:ascii="Palatino Linotype" w:eastAsia="Palatino Linotype" w:hAnsi="Palatino Linotype" w:cs="Palatino Linotype"/>
                <w:b/>
                <w:bCs/>
                <w:color w:val="4A4A4A"/>
                <w:shd w:val="clear" w:color="auto" w:fill="auto"/>
              </w:rPr>
            </w:pPr>
          </w:p>
          <w:p w14:paraId="57C16EA0" w14:textId="77777777" w:rsidR="00E61A6C" w:rsidRPr="00CD58AC" w:rsidRDefault="00000000" w:rsidP="00CD58AC">
            <w:pPr>
              <w:pStyle w:val="p"/>
              <w:rPr>
                <w:rStyle w:val="span"/>
                <w:rFonts w:ascii="Palatino Linotype" w:eastAsia="Palatino Linotype" w:hAnsi="Palatino Linotype" w:cs="Palatino Linotype"/>
                <w:b/>
                <w:bCs/>
                <w:color w:val="4A4A4A"/>
              </w:rPr>
            </w:pPr>
            <w:r w:rsidRPr="00CD58AC">
              <w:rPr>
                <w:rStyle w:val="span"/>
                <w:rFonts w:ascii="Palatino Linotype" w:eastAsia="Palatino Linotype" w:hAnsi="Palatino Linotype" w:cs="Palatino Linotype"/>
                <w:b/>
                <w:bCs/>
                <w:color w:val="4A4A4A"/>
              </w:rPr>
              <w:t>Web Design and Development Graduate Certificate</w:t>
            </w:r>
          </w:p>
          <w:p w14:paraId="32BDE816" w14:textId="7082F90F" w:rsidR="00E61A6C" w:rsidRPr="00CD58AC" w:rsidRDefault="00000000" w:rsidP="00CD58AC">
            <w:pPr>
              <w:pStyle w:val="p"/>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 xml:space="preserve">Conestoga College, </w:t>
            </w:r>
            <w:r w:rsidR="00CD58AC" w:rsidRPr="00CD58AC">
              <w:rPr>
                <w:rStyle w:val="span"/>
                <w:rFonts w:ascii="Palatino Linotype" w:eastAsia="Palatino Linotype" w:hAnsi="Palatino Linotype" w:cs="Palatino Linotype"/>
                <w:color w:val="4A4A4A"/>
              </w:rPr>
              <w:t>Kitchener</w:t>
            </w:r>
          </w:p>
          <w:p w14:paraId="3A7D666A" w14:textId="77777777" w:rsidR="00E61A6C" w:rsidRPr="00CD58AC" w:rsidRDefault="00E61A6C" w:rsidP="00CD58AC">
            <w:pPr>
              <w:pStyle w:val="p"/>
              <w:rPr>
                <w:rStyle w:val="span"/>
                <w:rFonts w:ascii="Palatino Linotype" w:eastAsia="Palatino Linotype" w:hAnsi="Palatino Linotype" w:cs="Palatino Linotype"/>
                <w:color w:val="4A4A4A"/>
              </w:rPr>
            </w:pPr>
          </w:p>
          <w:p w14:paraId="77CEC2DA" w14:textId="77777777" w:rsidR="00E61A6C" w:rsidRPr="00CD58AC" w:rsidRDefault="00000000" w:rsidP="00CD58AC">
            <w:pPr>
              <w:pStyle w:val="p"/>
              <w:rPr>
                <w:rStyle w:val="span"/>
                <w:rFonts w:ascii="Palatino Linotype" w:eastAsia="Palatino Linotype" w:hAnsi="Palatino Linotype" w:cs="Palatino Linotype"/>
                <w:color w:val="4A4A4A"/>
              </w:rPr>
            </w:pPr>
            <w:r w:rsidRPr="00CD58AC">
              <w:rPr>
                <w:rStyle w:val="Strong1"/>
                <w:rFonts w:ascii="Palatino Linotype" w:eastAsia="Palatino Linotype" w:hAnsi="Palatino Linotype" w:cs="Palatino Linotype"/>
                <w:b/>
                <w:bCs/>
                <w:color w:val="4A4A4A"/>
              </w:rPr>
              <w:t>Bachelor's Degree (4 Years)</w:t>
            </w:r>
          </w:p>
          <w:p w14:paraId="521616F0" w14:textId="77777777" w:rsidR="00E61A6C" w:rsidRPr="00CD58AC" w:rsidRDefault="00000000" w:rsidP="00CD58AC">
            <w:pPr>
              <w:pStyle w:val="p"/>
              <w:spacing w:after="400"/>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Assessed by WES as equivalent to Canadian Bachelor's Degree</w:t>
            </w:r>
          </w:p>
          <w:p w14:paraId="347AC4D6" w14:textId="77777777" w:rsidR="00E61A6C" w:rsidRPr="00CD58AC" w:rsidRDefault="00000000" w:rsidP="00CD58AC">
            <w:pPr>
              <w:pStyle w:val="divdocumentdivsectiontitle"/>
              <w:pBdr>
                <w:top w:val="single" w:sz="8" w:space="15" w:color="C4C4C4"/>
              </w:pBdr>
              <w:spacing w:line="240" w:lineRule="auto"/>
              <w:rPr>
                <w:rStyle w:val="right-box"/>
                <w:rFonts w:ascii="Georgia" w:eastAsia="Georgia" w:hAnsi="Georgia" w:cs="Georgia"/>
                <w:b/>
                <w:bCs/>
                <w:i/>
                <w:iCs/>
                <w:color w:val="4A4A4A"/>
                <w:spacing w:val="10"/>
                <w:shd w:val="clear" w:color="auto" w:fill="auto"/>
              </w:rPr>
            </w:pPr>
            <w:r w:rsidRPr="00CD58AC">
              <w:rPr>
                <w:rStyle w:val="right-box"/>
                <w:rFonts w:ascii="Georgia" w:eastAsia="Georgia" w:hAnsi="Georgia" w:cs="Georgia"/>
                <w:b/>
                <w:bCs/>
                <w:i/>
                <w:iCs/>
                <w:color w:val="4A4A4A"/>
                <w:spacing w:val="10"/>
                <w:shd w:val="clear" w:color="auto" w:fill="auto"/>
              </w:rPr>
              <w:t>Skills</w:t>
            </w:r>
          </w:p>
          <w:p w14:paraId="38EA033E" w14:textId="77777777" w:rsidR="00E61A6C" w:rsidRPr="00CD58AC" w:rsidRDefault="00000000" w:rsidP="00CD58AC">
            <w:pPr>
              <w:pStyle w:val="divdocumentulli"/>
              <w:numPr>
                <w:ilvl w:val="0"/>
                <w:numId w:val="6"/>
              </w:numPr>
              <w:pBdr>
                <w:left w:val="none" w:sz="0" w:space="0" w:color="auto"/>
              </w:pBdr>
              <w:spacing w:before="200"/>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Payroll Processing &amp; Timekeeping</w:t>
            </w:r>
          </w:p>
          <w:p w14:paraId="048B232A" w14:textId="77777777" w:rsidR="00E61A6C" w:rsidRPr="00CD58AC" w:rsidRDefault="00000000" w:rsidP="00CD58AC">
            <w:pPr>
              <w:pStyle w:val="divdocumentulli"/>
              <w:numPr>
                <w:ilvl w:val="0"/>
                <w:numId w:val="7"/>
              </w:numPr>
              <w:pBdr>
                <w:left w:val="none" w:sz="0" w:space="0" w:color="auto"/>
              </w:pBdr>
              <w:spacing w:before="200"/>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Fleet &amp; Inventory Management</w:t>
            </w:r>
          </w:p>
          <w:p w14:paraId="68D0BA3A" w14:textId="77777777" w:rsidR="00E61A6C" w:rsidRPr="00CD58AC" w:rsidRDefault="00000000" w:rsidP="00CD58AC">
            <w:pPr>
              <w:pStyle w:val="divdocumentulli"/>
              <w:numPr>
                <w:ilvl w:val="0"/>
                <w:numId w:val="8"/>
              </w:numPr>
              <w:pBdr>
                <w:left w:val="none" w:sz="0" w:space="0" w:color="auto"/>
              </w:pBdr>
              <w:spacing w:before="200"/>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Staff Scheduling &amp; Supervision</w:t>
            </w:r>
          </w:p>
          <w:p w14:paraId="2A853736" w14:textId="76A5B9E8" w:rsidR="00E61A6C" w:rsidRPr="00CD58AC" w:rsidRDefault="00000000" w:rsidP="00CD58AC">
            <w:pPr>
              <w:pStyle w:val="divdocumentulli"/>
              <w:numPr>
                <w:ilvl w:val="0"/>
                <w:numId w:val="9"/>
              </w:numPr>
              <w:pBdr>
                <w:left w:val="none" w:sz="0" w:space="0" w:color="auto"/>
              </w:pBdr>
              <w:spacing w:before="200"/>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 xml:space="preserve">Regulatory Compliance </w:t>
            </w:r>
          </w:p>
          <w:p w14:paraId="53A3DAEC" w14:textId="2C5FB052" w:rsidR="00E61A6C" w:rsidRPr="00CD58AC" w:rsidRDefault="00000000" w:rsidP="00CD58AC">
            <w:pPr>
              <w:pStyle w:val="divdocumentulli"/>
              <w:numPr>
                <w:ilvl w:val="0"/>
                <w:numId w:val="10"/>
              </w:numPr>
              <w:pBdr>
                <w:left w:val="none" w:sz="0" w:space="0" w:color="auto"/>
              </w:pBdr>
              <w:spacing w:before="200"/>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Customer</w:t>
            </w:r>
            <w:r w:rsidR="00CD58AC" w:rsidRPr="00CD58AC">
              <w:rPr>
                <w:rStyle w:val="span"/>
                <w:rFonts w:ascii="Palatino Linotype" w:eastAsia="Palatino Linotype" w:hAnsi="Palatino Linotype" w:cs="Palatino Linotype"/>
                <w:color w:val="4A4A4A"/>
              </w:rPr>
              <w:t xml:space="preserve"> </w:t>
            </w:r>
            <w:r w:rsidRPr="00CD58AC">
              <w:rPr>
                <w:rStyle w:val="span"/>
                <w:rFonts w:ascii="Palatino Linotype" w:eastAsia="Palatino Linotype" w:hAnsi="Palatino Linotype" w:cs="Palatino Linotype"/>
                <w:color w:val="4A4A4A"/>
              </w:rPr>
              <w:t>Communications</w:t>
            </w:r>
          </w:p>
          <w:p w14:paraId="50127470" w14:textId="77777777" w:rsidR="00E61A6C" w:rsidRPr="00CD58AC" w:rsidRDefault="00000000" w:rsidP="00CD58AC">
            <w:pPr>
              <w:pStyle w:val="divdocumentulli"/>
              <w:numPr>
                <w:ilvl w:val="0"/>
                <w:numId w:val="11"/>
              </w:numPr>
              <w:pBdr>
                <w:left w:val="none" w:sz="0" w:space="0" w:color="auto"/>
              </w:pBdr>
              <w:spacing w:before="200"/>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Administrative Support &amp; Recordkeeping</w:t>
            </w:r>
          </w:p>
          <w:p w14:paraId="6F09CB52" w14:textId="77777777" w:rsidR="00E61A6C" w:rsidRPr="00CD58AC" w:rsidRDefault="00000000" w:rsidP="00CD58AC">
            <w:pPr>
              <w:pStyle w:val="divdocumentulli"/>
              <w:numPr>
                <w:ilvl w:val="0"/>
                <w:numId w:val="12"/>
              </w:numPr>
              <w:pBdr>
                <w:left w:val="none" w:sz="0" w:space="0" w:color="auto"/>
              </w:pBdr>
              <w:spacing w:before="200"/>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Microsoft Office Suite | Documentation</w:t>
            </w:r>
          </w:p>
          <w:p w14:paraId="65C9F270" w14:textId="77777777" w:rsidR="00E61A6C" w:rsidRPr="00CD58AC" w:rsidRDefault="00000000" w:rsidP="00CD58AC">
            <w:pPr>
              <w:pStyle w:val="divdocumentulli"/>
              <w:numPr>
                <w:ilvl w:val="0"/>
                <w:numId w:val="13"/>
              </w:numPr>
              <w:pBdr>
                <w:left w:val="none" w:sz="0" w:space="0" w:color="auto"/>
              </w:pBdr>
              <w:spacing w:before="200"/>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KPI Monitoring &amp; Reporting</w:t>
            </w:r>
          </w:p>
          <w:p w14:paraId="0F669107" w14:textId="77777777" w:rsidR="00E61A6C" w:rsidRPr="00CD58AC" w:rsidRDefault="00000000" w:rsidP="00CD58AC">
            <w:pPr>
              <w:pStyle w:val="divdocumentulli"/>
              <w:numPr>
                <w:ilvl w:val="0"/>
                <w:numId w:val="14"/>
              </w:numPr>
              <w:pBdr>
                <w:left w:val="none" w:sz="0" w:space="0" w:color="auto"/>
              </w:pBdr>
              <w:spacing w:before="200"/>
              <w:ind w:left="220" w:hanging="232"/>
              <w:rPr>
                <w:rStyle w:val="span"/>
                <w:rFonts w:ascii="Palatino Linotype" w:eastAsia="Palatino Linotype" w:hAnsi="Palatino Linotype" w:cs="Palatino Linotype"/>
                <w:color w:val="4A4A4A"/>
              </w:rPr>
            </w:pPr>
            <w:r w:rsidRPr="00CD58AC">
              <w:rPr>
                <w:rStyle w:val="span"/>
                <w:rFonts w:ascii="Palatino Linotype" w:eastAsia="Palatino Linotype" w:hAnsi="Palatino Linotype" w:cs="Palatino Linotype"/>
                <w:color w:val="4A4A4A"/>
              </w:rPr>
              <w:t>Team Leadership &amp; Cross-Training</w:t>
            </w:r>
          </w:p>
          <w:p w14:paraId="6CD660F4" w14:textId="77777777" w:rsidR="00E61A6C" w:rsidRPr="00CD58AC" w:rsidRDefault="00000000" w:rsidP="00CD58AC">
            <w:pPr>
              <w:pStyle w:val="divdocumentsectionskillSecscspdiv"/>
              <w:spacing w:line="240" w:lineRule="auto"/>
              <w:rPr>
                <w:rStyle w:val="right-box"/>
                <w:rFonts w:ascii="Palatino Linotype" w:eastAsia="Palatino Linotype" w:hAnsi="Palatino Linotype" w:cs="Palatino Linotype"/>
                <w:color w:val="4A4A4A"/>
                <w:shd w:val="clear" w:color="auto" w:fill="auto"/>
              </w:rPr>
            </w:pPr>
            <w:r w:rsidRPr="00CD58AC">
              <w:rPr>
                <w:rStyle w:val="right-box"/>
                <w:rFonts w:ascii="Palatino Linotype" w:eastAsia="Palatino Linotype" w:hAnsi="Palatino Linotype" w:cs="Palatino Linotype"/>
                <w:color w:val="4A4A4A"/>
                <w:shd w:val="clear" w:color="auto" w:fill="auto"/>
              </w:rPr>
              <w:lastRenderedPageBreak/>
              <w:t> </w:t>
            </w:r>
          </w:p>
        </w:tc>
        <w:tc>
          <w:tcPr>
            <w:tcW w:w="310" w:type="dxa"/>
            <w:shd w:val="clear" w:color="auto" w:fill="F5F5F5"/>
            <w:tcMar>
              <w:top w:w="0" w:type="dxa"/>
              <w:left w:w="0" w:type="dxa"/>
              <w:bottom w:w="0" w:type="dxa"/>
              <w:right w:w="0" w:type="dxa"/>
            </w:tcMar>
            <w:vAlign w:val="bottom"/>
            <w:hideMark/>
          </w:tcPr>
          <w:p w14:paraId="77525F4F" w14:textId="77777777" w:rsidR="00E61A6C" w:rsidRDefault="00E61A6C">
            <w:pPr>
              <w:pStyle w:val="rightboxpaddingcellParagraph"/>
              <w:shd w:val="clear" w:color="auto" w:fill="auto"/>
              <w:spacing w:line="300" w:lineRule="atLeast"/>
              <w:textAlignment w:val="auto"/>
              <w:rPr>
                <w:rStyle w:val="rightboxpaddingcell"/>
                <w:rFonts w:ascii="Palatino Linotype" w:eastAsia="Palatino Linotype" w:hAnsi="Palatino Linotype" w:cs="Palatino Linotype"/>
                <w:color w:val="4A4A4A"/>
                <w:sz w:val="20"/>
                <w:szCs w:val="20"/>
                <w:shd w:val="clear" w:color="auto" w:fill="auto"/>
              </w:rPr>
            </w:pPr>
          </w:p>
        </w:tc>
      </w:tr>
    </w:tbl>
    <w:p w14:paraId="142B599F" w14:textId="77777777" w:rsidR="00E61A6C" w:rsidRDefault="00000000">
      <w:pPr>
        <w:pStyle w:val="div"/>
        <w:spacing w:line="20" w:lineRule="atLeast"/>
        <w:rPr>
          <w:rFonts w:ascii="Palatino Linotype" w:eastAsia="Palatino Linotype" w:hAnsi="Palatino Linotype" w:cs="Palatino Linotype"/>
          <w:color w:val="4A4A4A"/>
          <w:sz w:val="20"/>
          <w:szCs w:val="20"/>
        </w:rPr>
      </w:pPr>
      <w:r>
        <w:rPr>
          <w:color w:val="FFFFFF"/>
          <w:sz w:val="2"/>
        </w:rPr>
        <w:t>.</w:t>
      </w:r>
    </w:p>
    <w:sectPr w:rsidR="00E61A6C">
      <w:pgSz w:w="12240" w:h="15840"/>
      <w:pgMar w:top="360" w:right="360" w:bottom="36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yfair Display">
    <w:charset w:val="00"/>
    <w:family w:val="auto"/>
    <w:pitch w:val="variable"/>
    <w:sig w:usb0="20000207" w:usb1="00000000" w:usb2="00000000" w:usb3="00000000" w:csb0="00000197" w:csb1="00000000"/>
    <w:embedRegular r:id="rId1" w:fontKey="{539DB478-B4F0-401E-9361-267598DE616C}"/>
  </w:font>
  <w:font w:name="Georgia">
    <w:panose1 w:val="02040502050405020303"/>
    <w:charset w:val="00"/>
    <w:family w:val="roman"/>
    <w:pitch w:val="variable"/>
    <w:sig w:usb0="00000287" w:usb1="00000000" w:usb2="00000000" w:usb3="00000000" w:csb0="0000009F" w:csb1="00000000"/>
    <w:embedBoldItalic r:id="rId2" w:fontKey="{246EFA45-D535-4386-98CA-683EE147753D}"/>
  </w:font>
  <w:font w:name="Palatino Linotype">
    <w:panose1 w:val="02040502050505030304"/>
    <w:charset w:val="00"/>
    <w:family w:val="roman"/>
    <w:pitch w:val="variable"/>
    <w:sig w:usb0="E0000287" w:usb1="40000013" w:usb2="00000000" w:usb3="00000000" w:csb0="0000019F" w:csb1="00000000"/>
    <w:embedRegular r:id="rId3" w:fontKey="{8F31E113-85E1-41AB-9D8C-112B53D87F31}"/>
    <w:embedBold r:id="rId4" w:fontKey="{7C6EA35E-71C7-4542-9966-2B140F365768}"/>
    <w:embedItalic r:id="rId5" w:fontKey="{80DD8BD9-85F1-4322-8A10-EE83116C26AA}"/>
  </w:font>
  <w:font w:name="Arial">
    <w:panose1 w:val="020B0604020202020204"/>
    <w:charset w:val="00"/>
    <w:family w:val="swiss"/>
    <w:pitch w:val="variable"/>
    <w:sig w:usb0="E0002EFF" w:usb1="C000785B" w:usb2="00000009" w:usb3="00000000" w:csb0="000001FF" w:csb1="00000000"/>
  </w:font>
  <w:font w:name="Raavi">
    <w:panose1 w:val="020B0502040204020203"/>
    <w:charset w:val="00"/>
    <w:family w:val="swiss"/>
    <w:pitch w:val="variable"/>
    <w:sig w:usb0="00020003" w:usb1="00000000" w:usb2="00000000" w:usb3="00000000" w:csb0="00000001" w:csb1="00000000"/>
    <w:embedRegular r:id="rId6" w:fontKey="{1FAD28EF-0A01-4D6B-ACB6-050C687FB83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A8B2296C">
      <w:start w:val="1"/>
      <w:numFmt w:val="bullet"/>
      <w:lvlText w:val=""/>
      <w:lvlJc w:val="left"/>
      <w:pPr>
        <w:ind w:left="720" w:hanging="360"/>
      </w:pPr>
      <w:rPr>
        <w:rFonts w:ascii="Symbol" w:hAnsi="Symbol"/>
      </w:rPr>
    </w:lvl>
    <w:lvl w:ilvl="1" w:tplc="5F6AD788">
      <w:start w:val="1"/>
      <w:numFmt w:val="bullet"/>
      <w:lvlText w:val="o"/>
      <w:lvlJc w:val="left"/>
      <w:pPr>
        <w:tabs>
          <w:tab w:val="num" w:pos="1440"/>
        </w:tabs>
        <w:ind w:left="1440" w:hanging="360"/>
      </w:pPr>
      <w:rPr>
        <w:rFonts w:ascii="Courier New" w:hAnsi="Courier New"/>
      </w:rPr>
    </w:lvl>
    <w:lvl w:ilvl="2" w:tplc="3B048DCA">
      <w:start w:val="1"/>
      <w:numFmt w:val="bullet"/>
      <w:lvlText w:val=""/>
      <w:lvlJc w:val="left"/>
      <w:pPr>
        <w:tabs>
          <w:tab w:val="num" w:pos="2160"/>
        </w:tabs>
        <w:ind w:left="2160" w:hanging="360"/>
      </w:pPr>
      <w:rPr>
        <w:rFonts w:ascii="Wingdings" w:hAnsi="Wingdings"/>
      </w:rPr>
    </w:lvl>
    <w:lvl w:ilvl="3" w:tplc="28ACA776">
      <w:start w:val="1"/>
      <w:numFmt w:val="bullet"/>
      <w:lvlText w:val=""/>
      <w:lvlJc w:val="left"/>
      <w:pPr>
        <w:tabs>
          <w:tab w:val="num" w:pos="2880"/>
        </w:tabs>
        <w:ind w:left="2880" w:hanging="360"/>
      </w:pPr>
      <w:rPr>
        <w:rFonts w:ascii="Symbol" w:hAnsi="Symbol"/>
      </w:rPr>
    </w:lvl>
    <w:lvl w:ilvl="4" w:tplc="D8EA28E2">
      <w:start w:val="1"/>
      <w:numFmt w:val="bullet"/>
      <w:lvlText w:val="o"/>
      <w:lvlJc w:val="left"/>
      <w:pPr>
        <w:tabs>
          <w:tab w:val="num" w:pos="3600"/>
        </w:tabs>
        <w:ind w:left="3600" w:hanging="360"/>
      </w:pPr>
      <w:rPr>
        <w:rFonts w:ascii="Courier New" w:hAnsi="Courier New"/>
      </w:rPr>
    </w:lvl>
    <w:lvl w:ilvl="5" w:tplc="C1CC5992">
      <w:start w:val="1"/>
      <w:numFmt w:val="bullet"/>
      <w:lvlText w:val=""/>
      <w:lvlJc w:val="left"/>
      <w:pPr>
        <w:tabs>
          <w:tab w:val="num" w:pos="4320"/>
        </w:tabs>
        <w:ind w:left="4320" w:hanging="360"/>
      </w:pPr>
      <w:rPr>
        <w:rFonts w:ascii="Wingdings" w:hAnsi="Wingdings"/>
      </w:rPr>
    </w:lvl>
    <w:lvl w:ilvl="6" w:tplc="B94C1D92">
      <w:start w:val="1"/>
      <w:numFmt w:val="bullet"/>
      <w:lvlText w:val=""/>
      <w:lvlJc w:val="left"/>
      <w:pPr>
        <w:tabs>
          <w:tab w:val="num" w:pos="5040"/>
        </w:tabs>
        <w:ind w:left="5040" w:hanging="360"/>
      </w:pPr>
      <w:rPr>
        <w:rFonts w:ascii="Symbol" w:hAnsi="Symbol"/>
      </w:rPr>
    </w:lvl>
    <w:lvl w:ilvl="7" w:tplc="AC58300E">
      <w:start w:val="1"/>
      <w:numFmt w:val="bullet"/>
      <w:lvlText w:val="o"/>
      <w:lvlJc w:val="left"/>
      <w:pPr>
        <w:tabs>
          <w:tab w:val="num" w:pos="5760"/>
        </w:tabs>
        <w:ind w:left="5760" w:hanging="360"/>
      </w:pPr>
      <w:rPr>
        <w:rFonts w:ascii="Courier New" w:hAnsi="Courier New"/>
      </w:rPr>
    </w:lvl>
    <w:lvl w:ilvl="8" w:tplc="00B0D97A">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AF2EEED2">
      <w:start w:val="1"/>
      <w:numFmt w:val="bullet"/>
      <w:lvlText w:val=""/>
      <w:lvlJc w:val="left"/>
      <w:pPr>
        <w:ind w:left="720" w:hanging="360"/>
      </w:pPr>
      <w:rPr>
        <w:rFonts w:ascii="Symbol" w:hAnsi="Symbol"/>
      </w:rPr>
    </w:lvl>
    <w:lvl w:ilvl="1" w:tplc="A5A07D2C">
      <w:start w:val="1"/>
      <w:numFmt w:val="bullet"/>
      <w:lvlText w:val="o"/>
      <w:lvlJc w:val="left"/>
      <w:pPr>
        <w:tabs>
          <w:tab w:val="num" w:pos="1440"/>
        </w:tabs>
        <w:ind w:left="1440" w:hanging="360"/>
      </w:pPr>
      <w:rPr>
        <w:rFonts w:ascii="Courier New" w:hAnsi="Courier New"/>
      </w:rPr>
    </w:lvl>
    <w:lvl w:ilvl="2" w:tplc="9766B6C6">
      <w:start w:val="1"/>
      <w:numFmt w:val="bullet"/>
      <w:lvlText w:val=""/>
      <w:lvlJc w:val="left"/>
      <w:pPr>
        <w:tabs>
          <w:tab w:val="num" w:pos="2160"/>
        </w:tabs>
        <w:ind w:left="2160" w:hanging="360"/>
      </w:pPr>
      <w:rPr>
        <w:rFonts w:ascii="Wingdings" w:hAnsi="Wingdings"/>
      </w:rPr>
    </w:lvl>
    <w:lvl w:ilvl="3" w:tplc="533219FC">
      <w:start w:val="1"/>
      <w:numFmt w:val="bullet"/>
      <w:lvlText w:val=""/>
      <w:lvlJc w:val="left"/>
      <w:pPr>
        <w:tabs>
          <w:tab w:val="num" w:pos="2880"/>
        </w:tabs>
        <w:ind w:left="2880" w:hanging="360"/>
      </w:pPr>
      <w:rPr>
        <w:rFonts w:ascii="Symbol" w:hAnsi="Symbol"/>
      </w:rPr>
    </w:lvl>
    <w:lvl w:ilvl="4" w:tplc="2A066E22">
      <w:start w:val="1"/>
      <w:numFmt w:val="bullet"/>
      <w:lvlText w:val="o"/>
      <w:lvlJc w:val="left"/>
      <w:pPr>
        <w:tabs>
          <w:tab w:val="num" w:pos="3600"/>
        </w:tabs>
        <w:ind w:left="3600" w:hanging="360"/>
      </w:pPr>
      <w:rPr>
        <w:rFonts w:ascii="Courier New" w:hAnsi="Courier New"/>
      </w:rPr>
    </w:lvl>
    <w:lvl w:ilvl="5" w:tplc="6A524C08">
      <w:start w:val="1"/>
      <w:numFmt w:val="bullet"/>
      <w:lvlText w:val=""/>
      <w:lvlJc w:val="left"/>
      <w:pPr>
        <w:tabs>
          <w:tab w:val="num" w:pos="4320"/>
        </w:tabs>
        <w:ind w:left="4320" w:hanging="360"/>
      </w:pPr>
      <w:rPr>
        <w:rFonts w:ascii="Wingdings" w:hAnsi="Wingdings"/>
      </w:rPr>
    </w:lvl>
    <w:lvl w:ilvl="6" w:tplc="4BA421DE">
      <w:start w:val="1"/>
      <w:numFmt w:val="bullet"/>
      <w:lvlText w:val=""/>
      <w:lvlJc w:val="left"/>
      <w:pPr>
        <w:tabs>
          <w:tab w:val="num" w:pos="5040"/>
        </w:tabs>
        <w:ind w:left="5040" w:hanging="360"/>
      </w:pPr>
      <w:rPr>
        <w:rFonts w:ascii="Symbol" w:hAnsi="Symbol"/>
      </w:rPr>
    </w:lvl>
    <w:lvl w:ilvl="7" w:tplc="C070149E">
      <w:start w:val="1"/>
      <w:numFmt w:val="bullet"/>
      <w:lvlText w:val="o"/>
      <w:lvlJc w:val="left"/>
      <w:pPr>
        <w:tabs>
          <w:tab w:val="num" w:pos="5760"/>
        </w:tabs>
        <w:ind w:left="5760" w:hanging="360"/>
      </w:pPr>
      <w:rPr>
        <w:rFonts w:ascii="Courier New" w:hAnsi="Courier New"/>
      </w:rPr>
    </w:lvl>
    <w:lvl w:ilvl="8" w:tplc="45EE22F2">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A6849AD2">
      <w:start w:val="1"/>
      <w:numFmt w:val="bullet"/>
      <w:lvlText w:val=""/>
      <w:lvlJc w:val="left"/>
      <w:pPr>
        <w:ind w:left="720" w:hanging="360"/>
      </w:pPr>
      <w:rPr>
        <w:rFonts w:ascii="Symbol" w:hAnsi="Symbol"/>
      </w:rPr>
    </w:lvl>
    <w:lvl w:ilvl="1" w:tplc="D6AE733A">
      <w:start w:val="1"/>
      <w:numFmt w:val="bullet"/>
      <w:lvlText w:val="o"/>
      <w:lvlJc w:val="left"/>
      <w:pPr>
        <w:tabs>
          <w:tab w:val="num" w:pos="1440"/>
        </w:tabs>
        <w:ind w:left="1440" w:hanging="360"/>
      </w:pPr>
      <w:rPr>
        <w:rFonts w:ascii="Courier New" w:hAnsi="Courier New"/>
      </w:rPr>
    </w:lvl>
    <w:lvl w:ilvl="2" w:tplc="172E8EF2">
      <w:start w:val="1"/>
      <w:numFmt w:val="bullet"/>
      <w:lvlText w:val=""/>
      <w:lvlJc w:val="left"/>
      <w:pPr>
        <w:tabs>
          <w:tab w:val="num" w:pos="2160"/>
        </w:tabs>
        <w:ind w:left="2160" w:hanging="360"/>
      </w:pPr>
      <w:rPr>
        <w:rFonts w:ascii="Wingdings" w:hAnsi="Wingdings"/>
      </w:rPr>
    </w:lvl>
    <w:lvl w:ilvl="3" w:tplc="4548721E">
      <w:start w:val="1"/>
      <w:numFmt w:val="bullet"/>
      <w:lvlText w:val=""/>
      <w:lvlJc w:val="left"/>
      <w:pPr>
        <w:tabs>
          <w:tab w:val="num" w:pos="2880"/>
        </w:tabs>
        <w:ind w:left="2880" w:hanging="360"/>
      </w:pPr>
      <w:rPr>
        <w:rFonts w:ascii="Symbol" w:hAnsi="Symbol"/>
      </w:rPr>
    </w:lvl>
    <w:lvl w:ilvl="4" w:tplc="7338AA94">
      <w:start w:val="1"/>
      <w:numFmt w:val="bullet"/>
      <w:lvlText w:val="o"/>
      <w:lvlJc w:val="left"/>
      <w:pPr>
        <w:tabs>
          <w:tab w:val="num" w:pos="3600"/>
        </w:tabs>
        <w:ind w:left="3600" w:hanging="360"/>
      </w:pPr>
      <w:rPr>
        <w:rFonts w:ascii="Courier New" w:hAnsi="Courier New"/>
      </w:rPr>
    </w:lvl>
    <w:lvl w:ilvl="5" w:tplc="71AC4262">
      <w:start w:val="1"/>
      <w:numFmt w:val="bullet"/>
      <w:lvlText w:val=""/>
      <w:lvlJc w:val="left"/>
      <w:pPr>
        <w:tabs>
          <w:tab w:val="num" w:pos="4320"/>
        </w:tabs>
        <w:ind w:left="4320" w:hanging="360"/>
      </w:pPr>
      <w:rPr>
        <w:rFonts w:ascii="Wingdings" w:hAnsi="Wingdings"/>
      </w:rPr>
    </w:lvl>
    <w:lvl w:ilvl="6" w:tplc="2C9E0786">
      <w:start w:val="1"/>
      <w:numFmt w:val="bullet"/>
      <w:lvlText w:val=""/>
      <w:lvlJc w:val="left"/>
      <w:pPr>
        <w:tabs>
          <w:tab w:val="num" w:pos="5040"/>
        </w:tabs>
        <w:ind w:left="5040" w:hanging="360"/>
      </w:pPr>
      <w:rPr>
        <w:rFonts w:ascii="Symbol" w:hAnsi="Symbol"/>
      </w:rPr>
    </w:lvl>
    <w:lvl w:ilvl="7" w:tplc="D8BC58C6">
      <w:start w:val="1"/>
      <w:numFmt w:val="bullet"/>
      <w:lvlText w:val="o"/>
      <w:lvlJc w:val="left"/>
      <w:pPr>
        <w:tabs>
          <w:tab w:val="num" w:pos="5760"/>
        </w:tabs>
        <w:ind w:left="5760" w:hanging="360"/>
      </w:pPr>
      <w:rPr>
        <w:rFonts w:ascii="Courier New" w:hAnsi="Courier New"/>
      </w:rPr>
    </w:lvl>
    <w:lvl w:ilvl="8" w:tplc="1AC2E73A">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494E9228">
      <w:start w:val="1"/>
      <w:numFmt w:val="bullet"/>
      <w:lvlText w:val=""/>
      <w:lvlJc w:val="left"/>
      <w:pPr>
        <w:ind w:left="720" w:hanging="360"/>
      </w:pPr>
      <w:rPr>
        <w:rFonts w:ascii="Symbol" w:hAnsi="Symbol"/>
      </w:rPr>
    </w:lvl>
    <w:lvl w:ilvl="1" w:tplc="81447062">
      <w:start w:val="1"/>
      <w:numFmt w:val="bullet"/>
      <w:lvlText w:val="o"/>
      <w:lvlJc w:val="left"/>
      <w:pPr>
        <w:tabs>
          <w:tab w:val="num" w:pos="1440"/>
        </w:tabs>
        <w:ind w:left="1440" w:hanging="360"/>
      </w:pPr>
      <w:rPr>
        <w:rFonts w:ascii="Courier New" w:hAnsi="Courier New"/>
      </w:rPr>
    </w:lvl>
    <w:lvl w:ilvl="2" w:tplc="CD024F66">
      <w:start w:val="1"/>
      <w:numFmt w:val="bullet"/>
      <w:lvlText w:val=""/>
      <w:lvlJc w:val="left"/>
      <w:pPr>
        <w:tabs>
          <w:tab w:val="num" w:pos="2160"/>
        </w:tabs>
        <w:ind w:left="2160" w:hanging="360"/>
      </w:pPr>
      <w:rPr>
        <w:rFonts w:ascii="Wingdings" w:hAnsi="Wingdings"/>
      </w:rPr>
    </w:lvl>
    <w:lvl w:ilvl="3" w:tplc="94E24524">
      <w:start w:val="1"/>
      <w:numFmt w:val="bullet"/>
      <w:lvlText w:val=""/>
      <w:lvlJc w:val="left"/>
      <w:pPr>
        <w:tabs>
          <w:tab w:val="num" w:pos="2880"/>
        </w:tabs>
        <w:ind w:left="2880" w:hanging="360"/>
      </w:pPr>
      <w:rPr>
        <w:rFonts w:ascii="Symbol" w:hAnsi="Symbol"/>
      </w:rPr>
    </w:lvl>
    <w:lvl w:ilvl="4" w:tplc="C9AA21DC">
      <w:start w:val="1"/>
      <w:numFmt w:val="bullet"/>
      <w:lvlText w:val="o"/>
      <w:lvlJc w:val="left"/>
      <w:pPr>
        <w:tabs>
          <w:tab w:val="num" w:pos="3600"/>
        </w:tabs>
        <w:ind w:left="3600" w:hanging="360"/>
      </w:pPr>
      <w:rPr>
        <w:rFonts w:ascii="Courier New" w:hAnsi="Courier New"/>
      </w:rPr>
    </w:lvl>
    <w:lvl w:ilvl="5" w:tplc="5B508A44">
      <w:start w:val="1"/>
      <w:numFmt w:val="bullet"/>
      <w:lvlText w:val=""/>
      <w:lvlJc w:val="left"/>
      <w:pPr>
        <w:tabs>
          <w:tab w:val="num" w:pos="4320"/>
        </w:tabs>
        <w:ind w:left="4320" w:hanging="360"/>
      </w:pPr>
      <w:rPr>
        <w:rFonts w:ascii="Wingdings" w:hAnsi="Wingdings"/>
      </w:rPr>
    </w:lvl>
    <w:lvl w:ilvl="6" w:tplc="C17A0512">
      <w:start w:val="1"/>
      <w:numFmt w:val="bullet"/>
      <w:lvlText w:val=""/>
      <w:lvlJc w:val="left"/>
      <w:pPr>
        <w:tabs>
          <w:tab w:val="num" w:pos="5040"/>
        </w:tabs>
        <w:ind w:left="5040" w:hanging="360"/>
      </w:pPr>
      <w:rPr>
        <w:rFonts w:ascii="Symbol" w:hAnsi="Symbol"/>
      </w:rPr>
    </w:lvl>
    <w:lvl w:ilvl="7" w:tplc="F27E843A">
      <w:start w:val="1"/>
      <w:numFmt w:val="bullet"/>
      <w:lvlText w:val="o"/>
      <w:lvlJc w:val="left"/>
      <w:pPr>
        <w:tabs>
          <w:tab w:val="num" w:pos="5760"/>
        </w:tabs>
        <w:ind w:left="5760" w:hanging="360"/>
      </w:pPr>
      <w:rPr>
        <w:rFonts w:ascii="Courier New" w:hAnsi="Courier New"/>
      </w:rPr>
    </w:lvl>
    <w:lvl w:ilvl="8" w:tplc="3A1CCD84">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B01E1A9C">
      <w:start w:val="1"/>
      <w:numFmt w:val="bullet"/>
      <w:lvlText w:val=""/>
      <w:lvlJc w:val="left"/>
      <w:pPr>
        <w:ind w:left="720" w:hanging="360"/>
      </w:pPr>
      <w:rPr>
        <w:rFonts w:ascii="Symbol" w:hAnsi="Symbol"/>
      </w:rPr>
    </w:lvl>
    <w:lvl w:ilvl="1" w:tplc="143E0F24">
      <w:start w:val="1"/>
      <w:numFmt w:val="bullet"/>
      <w:lvlText w:val="o"/>
      <w:lvlJc w:val="left"/>
      <w:pPr>
        <w:tabs>
          <w:tab w:val="num" w:pos="1440"/>
        </w:tabs>
        <w:ind w:left="1440" w:hanging="360"/>
      </w:pPr>
      <w:rPr>
        <w:rFonts w:ascii="Courier New" w:hAnsi="Courier New"/>
      </w:rPr>
    </w:lvl>
    <w:lvl w:ilvl="2" w:tplc="3868536A">
      <w:start w:val="1"/>
      <w:numFmt w:val="bullet"/>
      <w:lvlText w:val=""/>
      <w:lvlJc w:val="left"/>
      <w:pPr>
        <w:tabs>
          <w:tab w:val="num" w:pos="2160"/>
        </w:tabs>
        <w:ind w:left="2160" w:hanging="360"/>
      </w:pPr>
      <w:rPr>
        <w:rFonts w:ascii="Wingdings" w:hAnsi="Wingdings"/>
      </w:rPr>
    </w:lvl>
    <w:lvl w:ilvl="3" w:tplc="728A88A8">
      <w:start w:val="1"/>
      <w:numFmt w:val="bullet"/>
      <w:lvlText w:val=""/>
      <w:lvlJc w:val="left"/>
      <w:pPr>
        <w:tabs>
          <w:tab w:val="num" w:pos="2880"/>
        </w:tabs>
        <w:ind w:left="2880" w:hanging="360"/>
      </w:pPr>
      <w:rPr>
        <w:rFonts w:ascii="Symbol" w:hAnsi="Symbol"/>
      </w:rPr>
    </w:lvl>
    <w:lvl w:ilvl="4" w:tplc="374E3C74">
      <w:start w:val="1"/>
      <w:numFmt w:val="bullet"/>
      <w:lvlText w:val="o"/>
      <w:lvlJc w:val="left"/>
      <w:pPr>
        <w:tabs>
          <w:tab w:val="num" w:pos="3600"/>
        </w:tabs>
        <w:ind w:left="3600" w:hanging="360"/>
      </w:pPr>
      <w:rPr>
        <w:rFonts w:ascii="Courier New" w:hAnsi="Courier New"/>
      </w:rPr>
    </w:lvl>
    <w:lvl w:ilvl="5" w:tplc="B57E5A7E">
      <w:start w:val="1"/>
      <w:numFmt w:val="bullet"/>
      <w:lvlText w:val=""/>
      <w:lvlJc w:val="left"/>
      <w:pPr>
        <w:tabs>
          <w:tab w:val="num" w:pos="4320"/>
        </w:tabs>
        <w:ind w:left="4320" w:hanging="360"/>
      </w:pPr>
      <w:rPr>
        <w:rFonts w:ascii="Wingdings" w:hAnsi="Wingdings"/>
      </w:rPr>
    </w:lvl>
    <w:lvl w:ilvl="6" w:tplc="012A21EE">
      <w:start w:val="1"/>
      <w:numFmt w:val="bullet"/>
      <w:lvlText w:val=""/>
      <w:lvlJc w:val="left"/>
      <w:pPr>
        <w:tabs>
          <w:tab w:val="num" w:pos="5040"/>
        </w:tabs>
        <w:ind w:left="5040" w:hanging="360"/>
      </w:pPr>
      <w:rPr>
        <w:rFonts w:ascii="Symbol" w:hAnsi="Symbol"/>
      </w:rPr>
    </w:lvl>
    <w:lvl w:ilvl="7" w:tplc="F8543B18">
      <w:start w:val="1"/>
      <w:numFmt w:val="bullet"/>
      <w:lvlText w:val="o"/>
      <w:lvlJc w:val="left"/>
      <w:pPr>
        <w:tabs>
          <w:tab w:val="num" w:pos="5760"/>
        </w:tabs>
        <w:ind w:left="5760" w:hanging="360"/>
      </w:pPr>
      <w:rPr>
        <w:rFonts w:ascii="Courier New" w:hAnsi="Courier New"/>
      </w:rPr>
    </w:lvl>
    <w:lvl w:ilvl="8" w:tplc="56F0D070">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127C7512">
      <w:start w:val="1"/>
      <w:numFmt w:val="bullet"/>
      <w:lvlText w:val=""/>
      <w:lvlJc w:val="left"/>
      <w:pPr>
        <w:ind w:left="720" w:hanging="360"/>
      </w:pPr>
      <w:rPr>
        <w:rFonts w:ascii="Symbol" w:hAnsi="Symbol"/>
      </w:rPr>
    </w:lvl>
    <w:lvl w:ilvl="1" w:tplc="BCF6BB44">
      <w:start w:val="1"/>
      <w:numFmt w:val="bullet"/>
      <w:lvlText w:val="o"/>
      <w:lvlJc w:val="left"/>
      <w:pPr>
        <w:tabs>
          <w:tab w:val="num" w:pos="1440"/>
        </w:tabs>
        <w:ind w:left="1440" w:hanging="360"/>
      </w:pPr>
      <w:rPr>
        <w:rFonts w:ascii="Courier New" w:hAnsi="Courier New"/>
      </w:rPr>
    </w:lvl>
    <w:lvl w:ilvl="2" w:tplc="93C467A0">
      <w:start w:val="1"/>
      <w:numFmt w:val="bullet"/>
      <w:lvlText w:val=""/>
      <w:lvlJc w:val="left"/>
      <w:pPr>
        <w:tabs>
          <w:tab w:val="num" w:pos="2160"/>
        </w:tabs>
        <w:ind w:left="2160" w:hanging="360"/>
      </w:pPr>
      <w:rPr>
        <w:rFonts w:ascii="Wingdings" w:hAnsi="Wingdings"/>
      </w:rPr>
    </w:lvl>
    <w:lvl w:ilvl="3" w:tplc="EE0E1BA4">
      <w:start w:val="1"/>
      <w:numFmt w:val="bullet"/>
      <w:lvlText w:val=""/>
      <w:lvlJc w:val="left"/>
      <w:pPr>
        <w:tabs>
          <w:tab w:val="num" w:pos="2880"/>
        </w:tabs>
        <w:ind w:left="2880" w:hanging="360"/>
      </w:pPr>
      <w:rPr>
        <w:rFonts w:ascii="Symbol" w:hAnsi="Symbol"/>
      </w:rPr>
    </w:lvl>
    <w:lvl w:ilvl="4" w:tplc="A5625090">
      <w:start w:val="1"/>
      <w:numFmt w:val="bullet"/>
      <w:lvlText w:val="o"/>
      <w:lvlJc w:val="left"/>
      <w:pPr>
        <w:tabs>
          <w:tab w:val="num" w:pos="3600"/>
        </w:tabs>
        <w:ind w:left="3600" w:hanging="360"/>
      </w:pPr>
      <w:rPr>
        <w:rFonts w:ascii="Courier New" w:hAnsi="Courier New"/>
      </w:rPr>
    </w:lvl>
    <w:lvl w:ilvl="5" w:tplc="F956FEE6">
      <w:start w:val="1"/>
      <w:numFmt w:val="bullet"/>
      <w:lvlText w:val=""/>
      <w:lvlJc w:val="left"/>
      <w:pPr>
        <w:tabs>
          <w:tab w:val="num" w:pos="4320"/>
        </w:tabs>
        <w:ind w:left="4320" w:hanging="360"/>
      </w:pPr>
      <w:rPr>
        <w:rFonts w:ascii="Wingdings" w:hAnsi="Wingdings"/>
      </w:rPr>
    </w:lvl>
    <w:lvl w:ilvl="6" w:tplc="5A8E903C">
      <w:start w:val="1"/>
      <w:numFmt w:val="bullet"/>
      <w:lvlText w:val=""/>
      <w:lvlJc w:val="left"/>
      <w:pPr>
        <w:tabs>
          <w:tab w:val="num" w:pos="5040"/>
        </w:tabs>
        <w:ind w:left="5040" w:hanging="360"/>
      </w:pPr>
      <w:rPr>
        <w:rFonts w:ascii="Symbol" w:hAnsi="Symbol"/>
      </w:rPr>
    </w:lvl>
    <w:lvl w:ilvl="7" w:tplc="C5A27074">
      <w:start w:val="1"/>
      <w:numFmt w:val="bullet"/>
      <w:lvlText w:val="o"/>
      <w:lvlJc w:val="left"/>
      <w:pPr>
        <w:tabs>
          <w:tab w:val="num" w:pos="5760"/>
        </w:tabs>
        <w:ind w:left="5760" w:hanging="360"/>
      </w:pPr>
      <w:rPr>
        <w:rFonts w:ascii="Courier New" w:hAnsi="Courier New"/>
      </w:rPr>
    </w:lvl>
    <w:lvl w:ilvl="8" w:tplc="6E66CDCC">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F2DEC8E0">
      <w:start w:val="1"/>
      <w:numFmt w:val="bullet"/>
      <w:lvlText w:val=""/>
      <w:lvlJc w:val="left"/>
      <w:pPr>
        <w:ind w:left="720" w:hanging="360"/>
      </w:pPr>
      <w:rPr>
        <w:rFonts w:ascii="Symbol" w:hAnsi="Symbol"/>
      </w:rPr>
    </w:lvl>
    <w:lvl w:ilvl="1" w:tplc="E09EB3A6">
      <w:start w:val="1"/>
      <w:numFmt w:val="bullet"/>
      <w:lvlText w:val="o"/>
      <w:lvlJc w:val="left"/>
      <w:pPr>
        <w:tabs>
          <w:tab w:val="num" w:pos="1440"/>
        </w:tabs>
        <w:ind w:left="1440" w:hanging="360"/>
      </w:pPr>
      <w:rPr>
        <w:rFonts w:ascii="Courier New" w:hAnsi="Courier New"/>
      </w:rPr>
    </w:lvl>
    <w:lvl w:ilvl="2" w:tplc="8E9EDB90">
      <w:start w:val="1"/>
      <w:numFmt w:val="bullet"/>
      <w:lvlText w:val=""/>
      <w:lvlJc w:val="left"/>
      <w:pPr>
        <w:tabs>
          <w:tab w:val="num" w:pos="2160"/>
        </w:tabs>
        <w:ind w:left="2160" w:hanging="360"/>
      </w:pPr>
      <w:rPr>
        <w:rFonts w:ascii="Wingdings" w:hAnsi="Wingdings"/>
      </w:rPr>
    </w:lvl>
    <w:lvl w:ilvl="3" w:tplc="A6CC53E0">
      <w:start w:val="1"/>
      <w:numFmt w:val="bullet"/>
      <w:lvlText w:val=""/>
      <w:lvlJc w:val="left"/>
      <w:pPr>
        <w:tabs>
          <w:tab w:val="num" w:pos="2880"/>
        </w:tabs>
        <w:ind w:left="2880" w:hanging="360"/>
      </w:pPr>
      <w:rPr>
        <w:rFonts w:ascii="Symbol" w:hAnsi="Symbol"/>
      </w:rPr>
    </w:lvl>
    <w:lvl w:ilvl="4" w:tplc="3A9A9EBC">
      <w:start w:val="1"/>
      <w:numFmt w:val="bullet"/>
      <w:lvlText w:val="o"/>
      <w:lvlJc w:val="left"/>
      <w:pPr>
        <w:tabs>
          <w:tab w:val="num" w:pos="3600"/>
        </w:tabs>
        <w:ind w:left="3600" w:hanging="360"/>
      </w:pPr>
      <w:rPr>
        <w:rFonts w:ascii="Courier New" w:hAnsi="Courier New"/>
      </w:rPr>
    </w:lvl>
    <w:lvl w:ilvl="5" w:tplc="0C9E8AD8">
      <w:start w:val="1"/>
      <w:numFmt w:val="bullet"/>
      <w:lvlText w:val=""/>
      <w:lvlJc w:val="left"/>
      <w:pPr>
        <w:tabs>
          <w:tab w:val="num" w:pos="4320"/>
        </w:tabs>
        <w:ind w:left="4320" w:hanging="360"/>
      </w:pPr>
      <w:rPr>
        <w:rFonts w:ascii="Wingdings" w:hAnsi="Wingdings"/>
      </w:rPr>
    </w:lvl>
    <w:lvl w:ilvl="6" w:tplc="0EEE39CA">
      <w:start w:val="1"/>
      <w:numFmt w:val="bullet"/>
      <w:lvlText w:val=""/>
      <w:lvlJc w:val="left"/>
      <w:pPr>
        <w:tabs>
          <w:tab w:val="num" w:pos="5040"/>
        </w:tabs>
        <w:ind w:left="5040" w:hanging="360"/>
      </w:pPr>
      <w:rPr>
        <w:rFonts w:ascii="Symbol" w:hAnsi="Symbol"/>
      </w:rPr>
    </w:lvl>
    <w:lvl w:ilvl="7" w:tplc="546C3ED8">
      <w:start w:val="1"/>
      <w:numFmt w:val="bullet"/>
      <w:lvlText w:val="o"/>
      <w:lvlJc w:val="left"/>
      <w:pPr>
        <w:tabs>
          <w:tab w:val="num" w:pos="5760"/>
        </w:tabs>
        <w:ind w:left="5760" w:hanging="360"/>
      </w:pPr>
      <w:rPr>
        <w:rFonts w:ascii="Courier New" w:hAnsi="Courier New"/>
      </w:rPr>
    </w:lvl>
    <w:lvl w:ilvl="8" w:tplc="7960C48C">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E020DC0A">
      <w:start w:val="1"/>
      <w:numFmt w:val="bullet"/>
      <w:lvlText w:val=""/>
      <w:lvlJc w:val="left"/>
      <w:pPr>
        <w:ind w:left="720" w:hanging="360"/>
      </w:pPr>
      <w:rPr>
        <w:rFonts w:ascii="Symbol" w:hAnsi="Symbol"/>
      </w:rPr>
    </w:lvl>
    <w:lvl w:ilvl="1" w:tplc="E43C62C4">
      <w:start w:val="1"/>
      <w:numFmt w:val="bullet"/>
      <w:lvlText w:val="o"/>
      <w:lvlJc w:val="left"/>
      <w:pPr>
        <w:tabs>
          <w:tab w:val="num" w:pos="1440"/>
        </w:tabs>
        <w:ind w:left="1440" w:hanging="360"/>
      </w:pPr>
      <w:rPr>
        <w:rFonts w:ascii="Courier New" w:hAnsi="Courier New"/>
      </w:rPr>
    </w:lvl>
    <w:lvl w:ilvl="2" w:tplc="60EEF5E4">
      <w:start w:val="1"/>
      <w:numFmt w:val="bullet"/>
      <w:lvlText w:val=""/>
      <w:lvlJc w:val="left"/>
      <w:pPr>
        <w:tabs>
          <w:tab w:val="num" w:pos="2160"/>
        </w:tabs>
        <w:ind w:left="2160" w:hanging="360"/>
      </w:pPr>
      <w:rPr>
        <w:rFonts w:ascii="Wingdings" w:hAnsi="Wingdings"/>
      </w:rPr>
    </w:lvl>
    <w:lvl w:ilvl="3" w:tplc="DFCE8BF0">
      <w:start w:val="1"/>
      <w:numFmt w:val="bullet"/>
      <w:lvlText w:val=""/>
      <w:lvlJc w:val="left"/>
      <w:pPr>
        <w:tabs>
          <w:tab w:val="num" w:pos="2880"/>
        </w:tabs>
        <w:ind w:left="2880" w:hanging="360"/>
      </w:pPr>
      <w:rPr>
        <w:rFonts w:ascii="Symbol" w:hAnsi="Symbol"/>
      </w:rPr>
    </w:lvl>
    <w:lvl w:ilvl="4" w:tplc="0D7E11EE">
      <w:start w:val="1"/>
      <w:numFmt w:val="bullet"/>
      <w:lvlText w:val="o"/>
      <w:lvlJc w:val="left"/>
      <w:pPr>
        <w:tabs>
          <w:tab w:val="num" w:pos="3600"/>
        </w:tabs>
        <w:ind w:left="3600" w:hanging="360"/>
      </w:pPr>
      <w:rPr>
        <w:rFonts w:ascii="Courier New" w:hAnsi="Courier New"/>
      </w:rPr>
    </w:lvl>
    <w:lvl w:ilvl="5" w:tplc="4C2234A8">
      <w:start w:val="1"/>
      <w:numFmt w:val="bullet"/>
      <w:lvlText w:val=""/>
      <w:lvlJc w:val="left"/>
      <w:pPr>
        <w:tabs>
          <w:tab w:val="num" w:pos="4320"/>
        </w:tabs>
        <w:ind w:left="4320" w:hanging="360"/>
      </w:pPr>
      <w:rPr>
        <w:rFonts w:ascii="Wingdings" w:hAnsi="Wingdings"/>
      </w:rPr>
    </w:lvl>
    <w:lvl w:ilvl="6" w:tplc="7C9CDEB4">
      <w:start w:val="1"/>
      <w:numFmt w:val="bullet"/>
      <w:lvlText w:val=""/>
      <w:lvlJc w:val="left"/>
      <w:pPr>
        <w:tabs>
          <w:tab w:val="num" w:pos="5040"/>
        </w:tabs>
        <w:ind w:left="5040" w:hanging="360"/>
      </w:pPr>
      <w:rPr>
        <w:rFonts w:ascii="Symbol" w:hAnsi="Symbol"/>
      </w:rPr>
    </w:lvl>
    <w:lvl w:ilvl="7" w:tplc="61A0B80C">
      <w:start w:val="1"/>
      <w:numFmt w:val="bullet"/>
      <w:lvlText w:val="o"/>
      <w:lvlJc w:val="left"/>
      <w:pPr>
        <w:tabs>
          <w:tab w:val="num" w:pos="5760"/>
        </w:tabs>
        <w:ind w:left="5760" w:hanging="360"/>
      </w:pPr>
      <w:rPr>
        <w:rFonts w:ascii="Courier New" w:hAnsi="Courier New"/>
      </w:rPr>
    </w:lvl>
    <w:lvl w:ilvl="8" w:tplc="4DB0AEC4">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A850AC86">
      <w:start w:val="1"/>
      <w:numFmt w:val="bullet"/>
      <w:lvlText w:val=""/>
      <w:lvlJc w:val="left"/>
      <w:pPr>
        <w:ind w:left="720" w:hanging="360"/>
      </w:pPr>
      <w:rPr>
        <w:rFonts w:ascii="Symbol" w:hAnsi="Symbol"/>
      </w:rPr>
    </w:lvl>
    <w:lvl w:ilvl="1" w:tplc="07AC97C6">
      <w:start w:val="1"/>
      <w:numFmt w:val="bullet"/>
      <w:lvlText w:val="o"/>
      <w:lvlJc w:val="left"/>
      <w:pPr>
        <w:tabs>
          <w:tab w:val="num" w:pos="1440"/>
        </w:tabs>
        <w:ind w:left="1440" w:hanging="360"/>
      </w:pPr>
      <w:rPr>
        <w:rFonts w:ascii="Courier New" w:hAnsi="Courier New"/>
      </w:rPr>
    </w:lvl>
    <w:lvl w:ilvl="2" w:tplc="0A409E68">
      <w:start w:val="1"/>
      <w:numFmt w:val="bullet"/>
      <w:lvlText w:val=""/>
      <w:lvlJc w:val="left"/>
      <w:pPr>
        <w:tabs>
          <w:tab w:val="num" w:pos="2160"/>
        </w:tabs>
        <w:ind w:left="2160" w:hanging="360"/>
      </w:pPr>
      <w:rPr>
        <w:rFonts w:ascii="Wingdings" w:hAnsi="Wingdings"/>
      </w:rPr>
    </w:lvl>
    <w:lvl w:ilvl="3" w:tplc="A078AE28">
      <w:start w:val="1"/>
      <w:numFmt w:val="bullet"/>
      <w:lvlText w:val=""/>
      <w:lvlJc w:val="left"/>
      <w:pPr>
        <w:tabs>
          <w:tab w:val="num" w:pos="2880"/>
        </w:tabs>
        <w:ind w:left="2880" w:hanging="360"/>
      </w:pPr>
      <w:rPr>
        <w:rFonts w:ascii="Symbol" w:hAnsi="Symbol"/>
      </w:rPr>
    </w:lvl>
    <w:lvl w:ilvl="4" w:tplc="D96A5E16">
      <w:start w:val="1"/>
      <w:numFmt w:val="bullet"/>
      <w:lvlText w:val="o"/>
      <w:lvlJc w:val="left"/>
      <w:pPr>
        <w:tabs>
          <w:tab w:val="num" w:pos="3600"/>
        </w:tabs>
        <w:ind w:left="3600" w:hanging="360"/>
      </w:pPr>
      <w:rPr>
        <w:rFonts w:ascii="Courier New" w:hAnsi="Courier New"/>
      </w:rPr>
    </w:lvl>
    <w:lvl w:ilvl="5" w:tplc="D5A8454A">
      <w:start w:val="1"/>
      <w:numFmt w:val="bullet"/>
      <w:lvlText w:val=""/>
      <w:lvlJc w:val="left"/>
      <w:pPr>
        <w:tabs>
          <w:tab w:val="num" w:pos="4320"/>
        </w:tabs>
        <w:ind w:left="4320" w:hanging="360"/>
      </w:pPr>
      <w:rPr>
        <w:rFonts w:ascii="Wingdings" w:hAnsi="Wingdings"/>
      </w:rPr>
    </w:lvl>
    <w:lvl w:ilvl="6" w:tplc="80B64CEC">
      <w:start w:val="1"/>
      <w:numFmt w:val="bullet"/>
      <w:lvlText w:val=""/>
      <w:lvlJc w:val="left"/>
      <w:pPr>
        <w:tabs>
          <w:tab w:val="num" w:pos="5040"/>
        </w:tabs>
        <w:ind w:left="5040" w:hanging="360"/>
      </w:pPr>
      <w:rPr>
        <w:rFonts w:ascii="Symbol" w:hAnsi="Symbol"/>
      </w:rPr>
    </w:lvl>
    <w:lvl w:ilvl="7" w:tplc="8F96F450">
      <w:start w:val="1"/>
      <w:numFmt w:val="bullet"/>
      <w:lvlText w:val="o"/>
      <w:lvlJc w:val="left"/>
      <w:pPr>
        <w:tabs>
          <w:tab w:val="num" w:pos="5760"/>
        </w:tabs>
        <w:ind w:left="5760" w:hanging="360"/>
      </w:pPr>
      <w:rPr>
        <w:rFonts w:ascii="Courier New" w:hAnsi="Courier New"/>
      </w:rPr>
    </w:lvl>
    <w:lvl w:ilvl="8" w:tplc="36F0E61E">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03BC9430">
      <w:start w:val="1"/>
      <w:numFmt w:val="bullet"/>
      <w:lvlText w:val=""/>
      <w:lvlJc w:val="left"/>
      <w:pPr>
        <w:ind w:left="720" w:hanging="360"/>
      </w:pPr>
      <w:rPr>
        <w:rFonts w:ascii="Symbol" w:hAnsi="Symbol"/>
      </w:rPr>
    </w:lvl>
    <w:lvl w:ilvl="1" w:tplc="67ACB9D6">
      <w:start w:val="1"/>
      <w:numFmt w:val="bullet"/>
      <w:lvlText w:val="o"/>
      <w:lvlJc w:val="left"/>
      <w:pPr>
        <w:tabs>
          <w:tab w:val="num" w:pos="1440"/>
        </w:tabs>
        <w:ind w:left="1440" w:hanging="360"/>
      </w:pPr>
      <w:rPr>
        <w:rFonts w:ascii="Courier New" w:hAnsi="Courier New"/>
      </w:rPr>
    </w:lvl>
    <w:lvl w:ilvl="2" w:tplc="B5B80ACE">
      <w:start w:val="1"/>
      <w:numFmt w:val="bullet"/>
      <w:lvlText w:val=""/>
      <w:lvlJc w:val="left"/>
      <w:pPr>
        <w:tabs>
          <w:tab w:val="num" w:pos="2160"/>
        </w:tabs>
        <w:ind w:left="2160" w:hanging="360"/>
      </w:pPr>
      <w:rPr>
        <w:rFonts w:ascii="Wingdings" w:hAnsi="Wingdings"/>
      </w:rPr>
    </w:lvl>
    <w:lvl w:ilvl="3" w:tplc="C7AC97B8">
      <w:start w:val="1"/>
      <w:numFmt w:val="bullet"/>
      <w:lvlText w:val=""/>
      <w:lvlJc w:val="left"/>
      <w:pPr>
        <w:tabs>
          <w:tab w:val="num" w:pos="2880"/>
        </w:tabs>
        <w:ind w:left="2880" w:hanging="360"/>
      </w:pPr>
      <w:rPr>
        <w:rFonts w:ascii="Symbol" w:hAnsi="Symbol"/>
      </w:rPr>
    </w:lvl>
    <w:lvl w:ilvl="4" w:tplc="022C8E8A">
      <w:start w:val="1"/>
      <w:numFmt w:val="bullet"/>
      <w:lvlText w:val="o"/>
      <w:lvlJc w:val="left"/>
      <w:pPr>
        <w:tabs>
          <w:tab w:val="num" w:pos="3600"/>
        </w:tabs>
        <w:ind w:left="3600" w:hanging="360"/>
      </w:pPr>
      <w:rPr>
        <w:rFonts w:ascii="Courier New" w:hAnsi="Courier New"/>
      </w:rPr>
    </w:lvl>
    <w:lvl w:ilvl="5" w:tplc="EC644E24">
      <w:start w:val="1"/>
      <w:numFmt w:val="bullet"/>
      <w:lvlText w:val=""/>
      <w:lvlJc w:val="left"/>
      <w:pPr>
        <w:tabs>
          <w:tab w:val="num" w:pos="4320"/>
        </w:tabs>
        <w:ind w:left="4320" w:hanging="360"/>
      </w:pPr>
      <w:rPr>
        <w:rFonts w:ascii="Wingdings" w:hAnsi="Wingdings"/>
      </w:rPr>
    </w:lvl>
    <w:lvl w:ilvl="6" w:tplc="51EAEF0E">
      <w:start w:val="1"/>
      <w:numFmt w:val="bullet"/>
      <w:lvlText w:val=""/>
      <w:lvlJc w:val="left"/>
      <w:pPr>
        <w:tabs>
          <w:tab w:val="num" w:pos="5040"/>
        </w:tabs>
        <w:ind w:left="5040" w:hanging="360"/>
      </w:pPr>
      <w:rPr>
        <w:rFonts w:ascii="Symbol" w:hAnsi="Symbol"/>
      </w:rPr>
    </w:lvl>
    <w:lvl w:ilvl="7" w:tplc="6FE2A8D2">
      <w:start w:val="1"/>
      <w:numFmt w:val="bullet"/>
      <w:lvlText w:val="o"/>
      <w:lvlJc w:val="left"/>
      <w:pPr>
        <w:tabs>
          <w:tab w:val="num" w:pos="5760"/>
        </w:tabs>
        <w:ind w:left="5760" w:hanging="360"/>
      </w:pPr>
      <w:rPr>
        <w:rFonts w:ascii="Courier New" w:hAnsi="Courier New"/>
      </w:rPr>
    </w:lvl>
    <w:lvl w:ilvl="8" w:tplc="F8A21A4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27987AE8">
      <w:start w:val="1"/>
      <w:numFmt w:val="bullet"/>
      <w:lvlText w:val=""/>
      <w:lvlJc w:val="left"/>
      <w:pPr>
        <w:ind w:left="720" w:hanging="360"/>
      </w:pPr>
      <w:rPr>
        <w:rFonts w:ascii="Symbol" w:hAnsi="Symbol"/>
      </w:rPr>
    </w:lvl>
    <w:lvl w:ilvl="1" w:tplc="98A69380">
      <w:start w:val="1"/>
      <w:numFmt w:val="bullet"/>
      <w:lvlText w:val="o"/>
      <w:lvlJc w:val="left"/>
      <w:pPr>
        <w:tabs>
          <w:tab w:val="num" w:pos="1440"/>
        </w:tabs>
        <w:ind w:left="1440" w:hanging="360"/>
      </w:pPr>
      <w:rPr>
        <w:rFonts w:ascii="Courier New" w:hAnsi="Courier New"/>
      </w:rPr>
    </w:lvl>
    <w:lvl w:ilvl="2" w:tplc="19A4FDB8">
      <w:start w:val="1"/>
      <w:numFmt w:val="bullet"/>
      <w:lvlText w:val=""/>
      <w:lvlJc w:val="left"/>
      <w:pPr>
        <w:tabs>
          <w:tab w:val="num" w:pos="2160"/>
        </w:tabs>
        <w:ind w:left="2160" w:hanging="360"/>
      </w:pPr>
      <w:rPr>
        <w:rFonts w:ascii="Wingdings" w:hAnsi="Wingdings"/>
      </w:rPr>
    </w:lvl>
    <w:lvl w:ilvl="3" w:tplc="3DBE2BA4">
      <w:start w:val="1"/>
      <w:numFmt w:val="bullet"/>
      <w:lvlText w:val=""/>
      <w:lvlJc w:val="left"/>
      <w:pPr>
        <w:tabs>
          <w:tab w:val="num" w:pos="2880"/>
        </w:tabs>
        <w:ind w:left="2880" w:hanging="360"/>
      </w:pPr>
      <w:rPr>
        <w:rFonts w:ascii="Symbol" w:hAnsi="Symbol"/>
      </w:rPr>
    </w:lvl>
    <w:lvl w:ilvl="4" w:tplc="8754008A">
      <w:start w:val="1"/>
      <w:numFmt w:val="bullet"/>
      <w:lvlText w:val="o"/>
      <w:lvlJc w:val="left"/>
      <w:pPr>
        <w:tabs>
          <w:tab w:val="num" w:pos="3600"/>
        </w:tabs>
        <w:ind w:left="3600" w:hanging="360"/>
      </w:pPr>
      <w:rPr>
        <w:rFonts w:ascii="Courier New" w:hAnsi="Courier New"/>
      </w:rPr>
    </w:lvl>
    <w:lvl w:ilvl="5" w:tplc="1CD219CA">
      <w:start w:val="1"/>
      <w:numFmt w:val="bullet"/>
      <w:lvlText w:val=""/>
      <w:lvlJc w:val="left"/>
      <w:pPr>
        <w:tabs>
          <w:tab w:val="num" w:pos="4320"/>
        </w:tabs>
        <w:ind w:left="4320" w:hanging="360"/>
      </w:pPr>
      <w:rPr>
        <w:rFonts w:ascii="Wingdings" w:hAnsi="Wingdings"/>
      </w:rPr>
    </w:lvl>
    <w:lvl w:ilvl="6" w:tplc="C4766958">
      <w:start w:val="1"/>
      <w:numFmt w:val="bullet"/>
      <w:lvlText w:val=""/>
      <w:lvlJc w:val="left"/>
      <w:pPr>
        <w:tabs>
          <w:tab w:val="num" w:pos="5040"/>
        </w:tabs>
        <w:ind w:left="5040" w:hanging="360"/>
      </w:pPr>
      <w:rPr>
        <w:rFonts w:ascii="Symbol" w:hAnsi="Symbol"/>
      </w:rPr>
    </w:lvl>
    <w:lvl w:ilvl="7" w:tplc="BE043BD6">
      <w:start w:val="1"/>
      <w:numFmt w:val="bullet"/>
      <w:lvlText w:val="o"/>
      <w:lvlJc w:val="left"/>
      <w:pPr>
        <w:tabs>
          <w:tab w:val="num" w:pos="5760"/>
        </w:tabs>
        <w:ind w:left="5760" w:hanging="360"/>
      </w:pPr>
      <w:rPr>
        <w:rFonts w:ascii="Courier New" w:hAnsi="Courier New"/>
      </w:rPr>
    </w:lvl>
    <w:lvl w:ilvl="8" w:tplc="EE3047F4">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535A0FA2">
      <w:start w:val="1"/>
      <w:numFmt w:val="bullet"/>
      <w:lvlText w:val=""/>
      <w:lvlJc w:val="left"/>
      <w:pPr>
        <w:ind w:left="720" w:hanging="360"/>
      </w:pPr>
      <w:rPr>
        <w:rFonts w:ascii="Symbol" w:hAnsi="Symbol"/>
      </w:rPr>
    </w:lvl>
    <w:lvl w:ilvl="1" w:tplc="FF96CE20">
      <w:start w:val="1"/>
      <w:numFmt w:val="bullet"/>
      <w:lvlText w:val="o"/>
      <w:lvlJc w:val="left"/>
      <w:pPr>
        <w:tabs>
          <w:tab w:val="num" w:pos="1440"/>
        </w:tabs>
        <w:ind w:left="1440" w:hanging="360"/>
      </w:pPr>
      <w:rPr>
        <w:rFonts w:ascii="Courier New" w:hAnsi="Courier New"/>
      </w:rPr>
    </w:lvl>
    <w:lvl w:ilvl="2" w:tplc="5A5039BA">
      <w:start w:val="1"/>
      <w:numFmt w:val="bullet"/>
      <w:lvlText w:val=""/>
      <w:lvlJc w:val="left"/>
      <w:pPr>
        <w:tabs>
          <w:tab w:val="num" w:pos="2160"/>
        </w:tabs>
        <w:ind w:left="2160" w:hanging="360"/>
      </w:pPr>
      <w:rPr>
        <w:rFonts w:ascii="Wingdings" w:hAnsi="Wingdings"/>
      </w:rPr>
    </w:lvl>
    <w:lvl w:ilvl="3" w:tplc="1376FFE8">
      <w:start w:val="1"/>
      <w:numFmt w:val="bullet"/>
      <w:lvlText w:val=""/>
      <w:lvlJc w:val="left"/>
      <w:pPr>
        <w:tabs>
          <w:tab w:val="num" w:pos="2880"/>
        </w:tabs>
        <w:ind w:left="2880" w:hanging="360"/>
      </w:pPr>
      <w:rPr>
        <w:rFonts w:ascii="Symbol" w:hAnsi="Symbol"/>
      </w:rPr>
    </w:lvl>
    <w:lvl w:ilvl="4" w:tplc="04A6B09A">
      <w:start w:val="1"/>
      <w:numFmt w:val="bullet"/>
      <w:lvlText w:val="o"/>
      <w:lvlJc w:val="left"/>
      <w:pPr>
        <w:tabs>
          <w:tab w:val="num" w:pos="3600"/>
        </w:tabs>
        <w:ind w:left="3600" w:hanging="360"/>
      </w:pPr>
      <w:rPr>
        <w:rFonts w:ascii="Courier New" w:hAnsi="Courier New"/>
      </w:rPr>
    </w:lvl>
    <w:lvl w:ilvl="5" w:tplc="9D9AB192">
      <w:start w:val="1"/>
      <w:numFmt w:val="bullet"/>
      <w:lvlText w:val=""/>
      <w:lvlJc w:val="left"/>
      <w:pPr>
        <w:tabs>
          <w:tab w:val="num" w:pos="4320"/>
        </w:tabs>
        <w:ind w:left="4320" w:hanging="360"/>
      </w:pPr>
      <w:rPr>
        <w:rFonts w:ascii="Wingdings" w:hAnsi="Wingdings"/>
      </w:rPr>
    </w:lvl>
    <w:lvl w:ilvl="6" w:tplc="B7FCEA5A">
      <w:start w:val="1"/>
      <w:numFmt w:val="bullet"/>
      <w:lvlText w:val=""/>
      <w:lvlJc w:val="left"/>
      <w:pPr>
        <w:tabs>
          <w:tab w:val="num" w:pos="5040"/>
        </w:tabs>
        <w:ind w:left="5040" w:hanging="360"/>
      </w:pPr>
      <w:rPr>
        <w:rFonts w:ascii="Symbol" w:hAnsi="Symbol"/>
      </w:rPr>
    </w:lvl>
    <w:lvl w:ilvl="7" w:tplc="1B1444EC">
      <w:start w:val="1"/>
      <w:numFmt w:val="bullet"/>
      <w:lvlText w:val="o"/>
      <w:lvlJc w:val="left"/>
      <w:pPr>
        <w:tabs>
          <w:tab w:val="num" w:pos="5760"/>
        </w:tabs>
        <w:ind w:left="5760" w:hanging="360"/>
      </w:pPr>
      <w:rPr>
        <w:rFonts w:ascii="Courier New" w:hAnsi="Courier New"/>
      </w:rPr>
    </w:lvl>
    <w:lvl w:ilvl="8" w:tplc="8F32FC48">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B10EEE1C">
      <w:start w:val="1"/>
      <w:numFmt w:val="bullet"/>
      <w:lvlText w:val=""/>
      <w:lvlJc w:val="left"/>
      <w:pPr>
        <w:ind w:left="720" w:hanging="360"/>
      </w:pPr>
      <w:rPr>
        <w:rFonts w:ascii="Symbol" w:hAnsi="Symbol"/>
      </w:rPr>
    </w:lvl>
    <w:lvl w:ilvl="1" w:tplc="3D8A4B36">
      <w:start w:val="1"/>
      <w:numFmt w:val="bullet"/>
      <w:lvlText w:val="o"/>
      <w:lvlJc w:val="left"/>
      <w:pPr>
        <w:tabs>
          <w:tab w:val="num" w:pos="1440"/>
        </w:tabs>
        <w:ind w:left="1440" w:hanging="360"/>
      </w:pPr>
      <w:rPr>
        <w:rFonts w:ascii="Courier New" w:hAnsi="Courier New"/>
      </w:rPr>
    </w:lvl>
    <w:lvl w:ilvl="2" w:tplc="C10A1518">
      <w:start w:val="1"/>
      <w:numFmt w:val="bullet"/>
      <w:lvlText w:val=""/>
      <w:lvlJc w:val="left"/>
      <w:pPr>
        <w:tabs>
          <w:tab w:val="num" w:pos="2160"/>
        </w:tabs>
        <w:ind w:left="2160" w:hanging="360"/>
      </w:pPr>
      <w:rPr>
        <w:rFonts w:ascii="Wingdings" w:hAnsi="Wingdings"/>
      </w:rPr>
    </w:lvl>
    <w:lvl w:ilvl="3" w:tplc="9684AD02">
      <w:start w:val="1"/>
      <w:numFmt w:val="bullet"/>
      <w:lvlText w:val=""/>
      <w:lvlJc w:val="left"/>
      <w:pPr>
        <w:tabs>
          <w:tab w:val="num" w:pos="2880"/>
        </w:tabs>
        <w:ind w:left="2880" w:hanging="360"/>
      </w:pPr>
      <w:rPr>
        <w:rFonts w:ascii="Symbol" w:hAnsi="Symbol"/>
      </w:rPr>
    </w:lvl>
    <w:lvl w:ilvl="4" w:tplc="97CC10B2">
      <w:start w:val="1"/>
      <w:numFmt w:val="bullet"/>
      <w:lvlText w:val="o"/>
      <w:lvlJc w:val="left"/>
      <w:pPr>
        <w:tabs>
          <w:tab w:val="num" w:pos="3600"/>
        </w:tabs>
        <w:ind w:left="3600" w:hanging="360"/>
      </w:pPr>
      <w:rPr>
        <w:rFonts w:ascii="Courier New" w:hAnsi="Courier New"/>
      </w:rPr>
    </w:lvl>
    <w:lvl w:ilvl="5" w:tplc="C89ED9F8">
      <w:start w:val="1"/>
      <w:numFmt w:val="bullet"/>
      <w:lvlText w:val=""/>
      <w:lvlJc w:val="left"/>
      <w:pPr>
        <w:tabs>
          <w:tab w:val="num" w:pos="4320"/>
        </w:tabs>
        <w:ind w:left="4320" w:hanging="360"/>
      </w:pPr>
      <w:rPr>
        <w:rFonts w:ascii="Wingdings" w:hAnsi="Wingdings"/>
      </w:rPr>
    </w:lvl>
    <w:lvl w:ilvl="6" w:tplc="77741E12">
      <w:start w:val="1"/>
      <w:numFmt w:val="bullet"/>
      <w:lvlText w:val=""/>
      <w:lvlJc w:val="left"/>
      <w:pPr>
        <w:tabs>
          <w:tab w:val="num" w:pos="5040"/>
        </w:tabs>
        <w:ind w:left="5040" w:hanging="360"/>
      </w:pPr>
      <w:rPr>
        <w:rFonts w:ascii="Symbol" w:hAnsi="Symbol"/>
      </w:rPr>
    </w:lvl>
    <w:lvl w:ilvl="7" w:tplc="D93EB8AC">
      <w:start w:val="1"/>
      <w:numFmt w:val="bullet"/>
      <w:lvlText w:val="o"/>
      <w:lvlJc w:val="left"/>
      <w:pPr>
        <w:tabs>
          <w:tab w:val="num" w:pos="5760"/>
        </w:tabs>
        <w:ind w:left="5760" w:hanging="360"/>
      </w:pPr>
      <w:rPr>
        <w:rFonts w:ascii="Courier New" w:hAnsi="Courier New"/>
      </w:rPr>
    </w:lvl>
    <w:lvl w:ilvl="8" w:tplc="3AEE10A8">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3D0C734E">
      <w:start w:val="1"/>
      <w:numFmt w:val="bullet"/>
      <w:lvlText w:val=""/>
      <w:lvlJc w:val="left"/>
      <w:pPr>
        <w:ind w:left="720" w:hanging="360"/>
      </w:pPr>
      <w:rPr>
        <w:rFonts w:ascii="Symbol" w:hAnsi="Symbol"/>
      </w:rPr>
    </w:lvl>
    <w:lvl w:ilvl="1" w:tplc="EFA65C20">
      <w:start w:val="1"/>
      <w:numFmt w:val="bullet"/>
      <w:lvlText w:val="o"/>
      <w:lvlJc w:val="left"/>
      <w:pPr>
        <w:tabs>
          <w:tab w:val="num" w:pos="1440"/>
        </w:tabs>
        <w:ind w:left="1440" w:hanging="360"/>
      </w:pPr>
      <w:rPr>
        <w:rFonts w:ascii="Courier New" w:hAnsi="Courier New"/>
      </w:rPr>
    </w:lvl>
    <w:lvl w:ilvl="2" w:tplc="B8481548">
      <w:start w:val="1"/>
      <w:numFmt w:val="bullet"/>
      <w:lvlText w:val=""/>
      <w:lvlJc w:val="left"/>
      <w:pPr>
        <w:tabs>
          <w:tab w:val="num" w:pos="2160"/>
        </w:tabs>
        <w:ind w:left="2160" w:hanging="360"/>
      </w:pPr>
      <w:rPr>
        <w:rFonts w:ascii="Wingdings" w:hAnsi="Wingdings"/>
      </w:rPr>
    </w:lvl>
    <w:lvl w:ilvl="3" w:tplc="CCBCCBE8">
      <w:start w:val="1"/>
      <w:numFmt w:val="bullet"/>
      <w:lvlText w:val=""/>
      <w:lvlJc w:val="left"/>
      <w:pPr>
        <w:tabs>
          <w:tab w:val="num" w:pos="2880"/>
        </w:tabs>
        <w:ind w:left="2880" w:hanging="360"/>
      </w:pPr>
      <w:rPr>
        <w:rFonts w:ascii="Symbol" w:hAnsi="Symbol"/>
      </w:rPr>
    </w:lvl>
    <w:lvl w:ilvl="4" w:tplc="02ACC8F6">
      <w:start w:val="1"/>
      <w:numFmt w:val="bullet"/>
      <w:lvlText w:val="o"/>
      <w:lvlJc w:val="left"/>
      <w:pPr>
        <w:tabs>
          <w:tab w:val="num" w:pos="3600"/>
        </w:tabs>
        <w:ind w:left="3600" w:hanging="360"/>
      </w:pPr>
      <w:rPr>
        <w:rFonts w:ascii="Courier New" w:hAnsi="Courier New"/>
      </w:rPr>
    </w:lvl>
    <w:lvl w:ilvl="5" w:tplc="39142D34">
      <w:start w:val="1"/>
      <w:numFmt w:val="bullet"/>
      <w:lvlText w:val=""/>
      <w:lvlJc w:val="left"/>
      <w:pPr>
        <w:tabs>
          <w:tab w:val="num" w:pos="4320"/>
        </w:tabs>
        <w:ind w:left="4320" w:hanging="360"/>
      </w:pPr>
      <w:rPr>
        <w:rFonts w:ascii="Wingdings" w:hAnsi="Wingdings"/>
      </w:rPr>
    </w:lvl>
    <w:lvl w:ilvl="6" w:tplc="74F206DA">
      <w:start w:val="1"/>
      <w:numFmt w:val="bullet"/>
      <w:lvlText w:val=""/>
      <w:lvlJc w:val="left"/>
      <w:pPr>
        <w:tabs>
          <w:tab w:val="num" w:pos="5040"/>
        </w:tabs>
        <w:ind w:left="5040" w:hanging="360"/>
      </w:pPr>
      <w:rPr>
        <w:rFonts w:ascii="Symbol" w:hAnsi="Symbol"/>
      </w:rPr>
    </w:lvl>
    <w:lvl w:ilvl="7" w:tplc="317CCED0">
      <w:start w:val="1"/>
      <w:numFmt w:val="bullet"/>
      <w:lvlText w:val="o"/>
      <w:lvlJc w:val="left"/>
      <w:pPr>
        <w:tabs>
          <w:tab w:val="num" w:pos="5760"/>
        </w:tabs>
        <w:ind w:left="5760" w:hanging="360"/>
      </w:pPr>
      <w:rPr>
        <w:rFonts w:ascii="Courier New" w:hAnsi="Courier New"/>
      </w:rPr>
    </w:lvl>
    <w:lvl w:ilvl="8" w:tplc="886ABAB0">
      <w:start w:val="1"/>
      <w:numFmt w:val="bullet"/>
      <w:lvlText w:val=""/>
      <w:lvlJc w:val="left"/>
      <w:pPr>
        <w:tabs>
          <w:tab w:val="num" w:pos="6480"/>
        </w:tabs>
        <w:ind w:left="6480" w:hanging="360"/>
      </w:pPr>
      <w:rPr>
        <w:rFonts w:ascii="Wingdings" w:hAnsi="Wingdings"/>
      </w:rPr>
    </w:lvl>
  </w:abstractNum>
  <w:num w:numId="1" w16cid:durableId="2075277309">
    <w:abstractNumId w:val="0"/>
  </w:num>
  <w:num w:numId="2" w16cid:durableId="1499268054">
    <w:abstractNumId w:val="1"/>
  </w:num>
  <w:num w:numId="3" w16cid:durableId="973411287">
    <w:abstractNumId w:val="2"/>
  </w:num>
  <w:num w:numId="4" w16cid:durableId="1195341022">
    <w:abstractNumId w:val="3"/>
  </w:num>
  <w:num w:numId="5" w16cid:durableId="503252440">
    <w:abstractNumId w:val="4"/>
  </w:num>
  <w:num w:numId="6" w16cid:durableId="1054742866">
    <w:abstractNumId w:val="5"/>
  </w:num>
  <w:num w:numId="7" w16cid:durableId="1362366018">
    <w:abstractNumId w:val="6"/>
  </w:num>
  <w:num w:numId="8" w16cid:durableId="116920329">
    <w:abstractNumId w:val="7"/>
  </w:num>
  <w:num w:numId="9" w16cid:durableId="144246203">
    <w:abstractNumId w:val="8"/>
  </w:num>
  <w:num w:numId="10" w16cid:durableId="1716153080">
    <w:abstractNumId w:val="9"/>
  </w:num>
  <w:num w:numId="11" w16cid:durableId="1059548301">
    <w:abstractNumId w:val="10"/>
  </w:num>
  <w:num w:numId="12" w16cid:durableId="1124737206">
    <w:abstractNumId w:val="11"/>
  </w:num>
  <w:num w:numId="13" w16cid:durableId="410323048">
    <w:abstractNumId w:val="12"/>
  </w:num>
  <w:num w:numId="14" w16cid:durableId="18855616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E61A6C"/>
    <w:rsid w:val="00783FBF"/>
    <w:rsid w:val="008142CA"/>
    <w:rsid w:val="00875A93"/>
    <w:rsid w:val="00AE63D5"/>
    <w:rsid w:val="00CD58AC"/>
    <w:rsid w:val="00E61A6C"/>
  </w:rsids>
  <m:mathPr>
    <m:mathFont m:val="Cambria Math"/>
    <m:brkBin m:val="before"/>
    <m:brkBinSub m:val="--"/>
    <m:smallFrac m:val="0"/>
    <m:dispDef/>
    <m:lMargin m:val="0"/>
    <m:rMargin m:val="0"/>
    <m:defJc m:val="centerGroup"/>
    <m:wrapIndent m:val="1440"/>
    <m:intLim m:val="subSup"/>
    <m:naryLim m:val="undOvr"/>
  </m:mathPr>
  <w:themeFontLang w:val="en-CA" w:bidi="pa-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E96D8B"/>
  <w15:docId w15:val="{2A716586-CF11-4782-94E1-55A3A4543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300" w:lineRule="atLeast"/>
    </w:pPr>
  </w:style>
  <w:style w:type="paragraph" w:customStyle="1" w:styleId="div">
    <w:name w:val="div"/>
    <w:basedOn w:val="Normal"/>
  </w:style>
  <w:style w:type="paragraph" w:customStyle="1" w:styleId="divdocumentdivfirstsection">
    <w:name w:val="div_document_div_firstsection"/>
    <w:basedOn w:val="Normal"/>
  </w:style>
  <w:style w:type="character" w:customStyle="1" w:styleId="divdocumentdivPARAGRAPHNAME">
    <w:name w:val="div_document_div_PARAGRAPH_NAME"/>
    <w:basedOn w:val="DefaultParagraphFont"/>
    <w:rPr>
      <w:color w:val="FFFFFF"/>
      <w:bdr w:val="none" w:sz="0" w:space="0" w:color="auto"/>
      <w:shd w:val="clear" w:color="auto" w:fill="3C5769"/>
    </w:rPr>
  </w:style>
  <w:style w:type="paragraph" w:customStyle="1" w:styleId="divname">
    <w:name w:val="div_name"/>
    <w:basedOn w:val="div"/>
    <w:pPr>
      <w:spacing w:line="720" w:lineRule="atLeast"/>
    </w:pPr>
    <w:rPr>
      <w:sz w:val="52"/>
      <w:szCs w:val="52"/>
    </w:rPr>
  </w:style>
  <w:style w:type="paragraph" w:customStyle="1" w:styleId="documentmono-1asposemonogram">
    <w:name w:val="document_mono-1_asposemonogram"/>
    <w:basedOn w:val="Normal"/>
    <w:pPr>
      <w:spacing w:line="311" w:lineRule="atLeast"/>
    </w:pPr>
    <w:rPr>
      <w:rFonts w:ascii="Playfair Display" w:eastAsia="Playfair Display" w:hAnsi="Playfair Display" w:cs="Playfair Display"/>
      <w:spacing w:val="39"/>
      <w:sz w:val="23"/>
      <w:szCs w:val="23"/>
    </w:rPr>
  </w:style>
  <w:style w:type="character" w:customStyle="1" w:styleId="documentmono-1asposemonogramany">
    <w:name w:val="document_mono-1_asposemonogram_any"/>
    <w:basedOn w:val="DefaultParagraphFont"/>
    <w:rPr>
      <w:rFonts w:ascii="Playfair Display" w:eastAsia="Playfair Display" w:hAnsi="Playfair Display" w:cs="Playfair Display"/>
      <w:b w:val="0"/>
      <w:bCs w:val="0"/>
      <w:spacing w:val="39"/>
      <w:sz w:val="23"/>
      <w:szCs w:val="23"/>
    </w:rPr>
  </w:style>
  <w:style w:type="paragraph" w:customStyle="1" w:styleId="documentmono-1asposemonogramanyParagraph">
    <w:name w:val="document_mono-1_asposemonogram_any Paragraph"/>
    <w:basedOn w:val="Normal"/>
    <w:pPr>
      <w:spacing w:line="311" w:lineRule="atLeast"/>
    </w:pPr>
    <w:rPr>
      <w:rFonts w:ascii="Playfair Display" w:eastAsia="Playfair Display" w:hAnsi="Playfair Display" w:cs="Playfair Display"/>
      <w:spacing w:val="39"/>
      <w:sz w:val="23"/>
      <w:szCs w:val="23"/>
    </w:rPr>
  </w:style>
  <w:style w:type="character" w:customStyle="1" w:styleId="span">
    <w:name w:val="span"/>
    <w:basedOn w:val="DefaultParagraphFont"/>
    <w:rPr>
      <w:sz w:val="24"/>
      <w:szCs w:val="24"/>
      <w:bdr w:val="none" w:sz="0" w:space="0" w:color="auto"/>
      <w:vertAlign w:val="baseline"/>
    </w:rPr>
  </w:style>
  <w:style w:type="table" w:customStyle="1" w:styleId="nametable">
    <w:name w:val="nametable"/>
    <w:basedOn w:val="TableNormal"/>
    <w:tblPr/>
  </w:style>
  <w:style w:type="character" w:customStyle="1" w:styleId="leftboxleftpaddingcell">
    <w:name w:val="leftboxleftpaddingcell"/>
    <w:basedOn w:val="DefaultParagraphFont"/>
  </w:style>
  <w:style w:type="paragraph" w:customStyle="1" w:styleId="leftboxleftpaddingcellParagraph">
    <w:name w:val="leftboxleftpaddingcell Paragraph"/>
    <w:basedOn w:val="Normal"/>
  </w:style>
  <w:style w:type="character" w:customStyle="1" w:styleId="left-box">
    <w:name w:val="left-box"/>
    <w:basedOn w:val="DefaultParagraphFont"/>
  </w:style>
  <w:style w:type="paragraph" w:customStyle="1" w:styleId="divdocumentsection">
    <w:name w:val="div_document_section"/>
    <w:basedOn w:val="Normal"/>
    <w:pPr>
      <w:pBdr>
        <w:top w:val="none" w:sz="0" w:space="20" w:color="auto"/>
      </w:pBdr>
    </w:pPr>
  </w:style>
  <w:style w:type="paragraph" w:customStyle="1" w:styleId="divdocumentleft-boxheading">
    <w:name w:val="div_document_left-box_heading"/>
    <w:basedOn w:val="Normal"/>
    <w:pPr>
      <w:pBdr>
        <w:top w:val="single" w:sz="8" w:space="0" w:color="C4C4C4"/>
      </w:pBdr>
    </w:pPr>
  </w:style>
  <w:style w:type="paragraph" w:customStyle="1" w:styleId="divdocumentdivsectiontitle">
    <w:name w:val="div_document_div_sectiontitle"/>
    <w:basedOn w:val="Normal"/>
    <w:pPr>
      <w:spacing w:line="340" w:lineRule="atLeast"/>
    </w:pPr>
  </w:style>
  <w:style w:type="paragraph" w:customStyle="1" w:styleId="divdocumentdivparagraph">
    <w:name w:val="div_document_div_paragraph"/>
    <w:basedOn w:val="Normal"/>
  </w:style>
  <w:style w:type="paragraph" w:customStyle="1" w:styleId="divdocumentleft-boxsinglecolumn">
    <w:name w:val="div_document_left-box_singlecolumn"/>
    <w:basedOn w:val="Normal"/>
  </w:style>
  <w:style w:type="paragraph" w:customStyle="1" w:styleId="p">
    <w:name w:val="p"/>
    <w:basedOn w:val="Normal"/>
  </w:style>
  <w:style w:type="character" w:customStyle="1" w:styleId="singlecolumnspanpaddedlinenth-child1">
    <w:name w:val="singlecolumn_span_paddedline_nth-child(1)"/>
    <w:basedOn w:val="DefaultParagraphFont"/>
  </w:style>
  <w:style w:type="character" w:customStyle="1" w:styleId="txtBold">
    <w:name w:val="txtBold"/>
    <w:basedOn w:val="DefaultParagraphFont"/>
    <w:rPr>
      <w:b/>
      <w:bCs/>
    </w:rPr>
  </w:style>
  <w:style w:type="paragraph" w:customStyle="1" w:styleId="paddedline">
    <w:name w:val="paddedline"/>
    <w:basedOn w:val="Normal"/>
  </w:style>
  <w:style w:type="character" w:customStyle="1" w:styleId="documenttotl-expr">
    <w:name w:val="document_totl-expr"/>
    <w:basedOn w:val="DefaultParagraphFont"/>
    <w:rPr>
      <w:i/>
      <w:iCs/>
      <w:color w:val="FFFFFF"/>
      <w:sz w:val="16"/>
      <w:szCs w:val="16"/>
    </w:rPr>
  </w:style>
  <w:style w:type="paragraph" w:customStyle="1" w:styleId="divdocumentulli">
    <w:name w:val="div_document_ul_li"/>
    <w:basedOn w:val="Normal"/>
    <w:pPr>
      <w:pBdr>
        <w:left w:val="none" w:sz="0" w:space="2" w:color="auto"/>
      </w:pBdr>
    </w:pPr>
  </w:style>
  <w:style w:type="paragraph" w:customStyle="1" w:styleId="paddingdiv">
    <w:name w:val="paddingdiv"/>
    <w:basedOn w:val="Normal"/>
    <w:pPr>
      <w:spacing w:line="400" w:lineRule="atLeast"/>
    </w:pPr>
  </w:style>
  <w:style w:type="character" w:customStyle="1" w:styleId="leftboxrightpaddingcell">
    <w:name w:val="leftboxrightpaddingcell"/>
    <w:basedOn w:val="DefaultParagraphFont"/>
  </w:style>
  <w:style w:type="paragraph" w:customStyle="1" w:styleId="leftboxrightpaddingcellParagraph">
    <w:name w:val="leftboxrightpaddingcell Paragraph"/>
    <w:basedOn w:val="Normal"/>
  </w:style>
  <w:style w:type="character" w:customStyle="1" w:styleId="rightboxpaddingcell">
    <w:name w:val="rightboxpaddingcell"/>
    <w:basedOn w:val="DefaultParagraphFont"/>
    <w:rPr>
      <w:shd w:val="clear" w:color="auto" w:fill="F5F5F5"/>
    </w:rPr>
  </w:style>
  <w:style w:type="character" w:customStyle="1" w:styleId="right-box">
    <w:name w:val="right-box"/>
    <w:basedOn w:val="DefaultParagraphFont"/>
    <w:rPr>
      <w:shd w:val="clear" w:color="auto" w:fill="F5F5F5"/>
    </w:rPr>
  </w:style>
  <w:style w:type="character" w:customStyle="1" w:styleId="documentaddressiconRowiconSvg">
    <w:name w:val="document_address_iconRow_iconSvg"/>
    <w:basedOn w:val="DefaultParagraphFont"/>
  </w:style>
  <w:style w:type="character" w:customStyle="1" w:styleId="documentaddressiconRowiconTxt">
    <w:name w:val="document_address_iconRow_iconTxt"/>
    <w:basedOn w:val="DefaultParagraphFont"/>
  </w:style>
  <w:style w:type="character" w:customStyle="1" w:styleId="documentzipprefix">
    <w:name w:val="document_zipprefix"/>
    <w:basedOn w:val="DefaultParagraphFont"/>
    <w:rPr>
      <w:vanish/>
    </w:rPr>
  </w:style>
  <w:style w:type="character" w:customStyle="1" w:styleId="documentzipsuffix">
    <w:name w:val="document_zipsuffix"/>
    <w:basedOn w:val="DefaultParagraphFont"/>
  </w:style>
  <w:style w:type="table" w:customStyle="1" w:styleId="documentaddress">
    <w:name w:val="document_address"/>
    <w:basedOn w:val="TableNormal"/>
    <w:tblPr/>
  </w:style>
  <w:style w:type="paragraph" w:customStyle="1" w:styleId="divdocumentright-boxheading">
    <w:name w:val="div_document_right-box_heading"/>
    <w:basedOn w:val="Normal"/>
    <w:pPr>
      <w:pBdr>
        <w:top w:val="single" w:sz="8" w:space="0" w:color="C4C4C4"/>
      </w:pBdr>
    </w:pPr>
  </w:style>
  <w:style w:type="character" w:customStyle="1" w:styleId="documentbeforecolonspace">
    <w:name w:val="document_beforecolonspace"/>
    <w:basedOn w:val="DefaultParagraphFont"/>
    <w:rPr>
      <w:vanish/>
    </w:rPr>
  </w:style>
  <w:style w:type="character" w:customStyle="1" w:styleId="Strong1">
    <w:name w:val="Strong1"/>
    <w:basedOn w:val="DefaultParagraphFont"/>
    <w:rPr>
      <w:sz w:val="24"/>
      <w:szCs w:val="24"/>
      <w:bdr w:val="none" w:sz="0" w:space="0" w:color="auto"/>
      <w:vertAlign w:val="baseline"/>
    </w:rPr>
  </w:style>
  <w:style w:type="paragraph" w:customStyle="1" w:styleId="divdocumentsectionskillSec">
    <w:name w:val="div_document_section_skillSec"/>
    <w:basedOn w:val="Normal"/>
  </w:style>
  <w:style w:type="paragraph" w:customStyle="1" w:styleId="divdocumentskillSecdivparagraph">
    <w:name w:val="div_document_skillSec_div_paragraph"/>
    <w:basedOn w:val="Normal"/>
  </w:style>
  <w:style w:type="character" w:customStyle="1" w:styleId="documentskillSecparagraphfieldp">
    <w:name w:val="document_skillSec_paragraph_field_p"/>
    <w:basedOn w:val="DefaultParagraphFont"/>
  </w:style>
  <w:style w:type="paragraph" w:customStyle="1" w:styleId="divdocumentsectionskillSecscspdiv">
    <w:name w:val="div_document_section_skillSec_scspdiv"/>
    <w:basedOn w:val="Normal"/>
    <w:pPr>
      <w:spacing w:line="400" w:lineRule="atLeast"/>
    </w:pPr>
  </w:style>
  <w:style w:type="paragraph" w:customStyle="1" w:styleId="rightboxpaddingcellParagraph">
    <w:name w:val="rightboxpaddingcell Paragraph"/>
    <w:basedOn w:val="Normal"/>
    <w:pPr>
      <w:shd w:val="clear" w:color="auto" w:fill="F5F5F5"/>
    </w:pPr>
    <w:rPr>
      <w:shd w:val="clear" w:color="auto" w:fill="F5F5F5"/>
    </w:rPr>
  </w:style>
  <w:style w:type="table" w:customStyle="1" w:styleId="divdocumentparentContainer">
    <w:name w:val="div_document_parentContainer"/>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563</Words>
  <Characters>3211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Namanjot Gill</vt:lpstr>
    </vt:vector>
  </TitlesOfParts>
  <Company/>
  <LinksUpToDate>false</LinksUpToDate>
  <CharactersWithSpaces>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Namanjot Gill</dc:title>
  <cp:lastModifiedBy>Naman Gill</cp:lastModifiedBy>
  <cp:revision>2</cp:revision>
  <dcterms:created xsi:type="dcterms:W3CDTF">2025-05-03T16:17:00Z</dcterms:created>
  <dcterms:modified xsi:type="dcterms:W3CDTF">2025-05-20T19:09:00Z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7d6ceaf4-b19a-49fd-94c0-7157977eac84</vt:lpwstr>
  </property>
  <property fmtid="{D5CDD505-2E9C-101B-9397-08002B2CF9AE}" pid="3" name="x1ye=0">
    <vt:lpwstr>uHIAAB+LCAAAAAAABAAUm0WW40AUBA/khZiWYmbWTszMOv30bPvZlrrqV2aEgWJABicxkOZZgeNoksdYHmYxnhJgmKUo3LCEyLDIF/M8kadHaDbud2ImhyQJmHI/UCy93iF7yFCzqJtRC3MjuVKuSJmHAxrXLwuEmZob2rDLUA1eKVw55pPKZ2Nt+ACmgcvyhKrCszMr157GYGz2FIoEpyf9xtTHVdEhaBLUn6otop5x62GGVah8ouKtaLqWZm0</vt:lpwstr>
  </property>
  <property fmtid="{D5CDD505-2E9C-101B-9397-08002B2CF9AE}" pid="4" name="x1ye=1">
    <vt:lpwstr>3roXhTyuGbLJjaIybddLm+V3EbqKDFvMmyzuJqyFJeo+zhpLJdx4S6NSAtTd9lQKhgSsMSQugNzSUpXQ6K2tzifk9sjOEZvOsq8TcU1M/MQBuxb0H5ue+x1oKiwhgPlWbYfB7eJZ+eASgnHN0RmAI+4HH/BOxqxBCl9NO+GBaBASssJMHn1rZuFlItF2zQKThGhmg+2WqAc5/jVysWsRrt4n1cUDnxFVK5InOafoETzzmCWDK7hgtzw0o8T15Ur</vt:lpwstr>
  </property>
  <property fmtid="{D5CDD505-2E9C-101B-9397-08002B2CF9AE}" pid="5" name="x1ye=10">
    <vt:lpwstr>vOWhok2zBsbeNW7QcBOt2oEjfOVhGdiKCKIjjhzVGl/AW/JY3pLv92eNlJKULV318h6nJRkT9SiUnZjFMri6+YhGfV4ifkPjiodMe0dJNfbJ38uPCpqAfYyJpfEUNj8l0e+cg8qrodLY0W3yfSq6pHP+n49O7Ga2eY7ltKIuVhz1owEevvmJG4g3WCpQmZ8ZeN999Z6/yo4DxLNnHOhjOlQ8q1EC9bu++9O+Y6XURrDn7ZbqlyO4gMVq6MA7i9E</vt:lpwstr>
  </property>
  <property fmtid="{D5CDD505-2E9C-101B-9397-08002B2CF9AE}" pid="6" name="x1ye=100">
    <vt:lpwstr>Yrn9qoQ55rWB+m5vYfUgX0J/9w39VkCAhhXvrRcDpII41wNu9oRkJXXSNyAAtV4lPYit5E/7t+04KUWpODLnVSL8wlB9D36yp11P+3oNHOwg2dcjWRtTHMZRyHAjQkCbeQ8b+4moJvM/XDay6i3wvkgsGOhpK6PpN8/D+SrsK2MJBiutPFx9n2yz7CgqPh2znvMHJR4DVElh4uWad6H883FrlEpNSnep9fzuLu4f6Xn2SBGvE4trsgAYV/98S2Q</vt:lpwstr>
  </property>
  <property fmtid="{D5CDD505-2E9C-101B-9397-08002B2CF9AE}" pid="7" name="x1ye=101">
    <vt:lpwstr>LGb1LSv1HEdcAb/eskug1HuWXdBK3M62e9UZwjA7Z93kwvtUno+1ZtEVPSmRXAxmCNXqFEy0ofvttnxeBI3fJm6Fzr0v8bJlyrr1+WsjdVuliMvMdwlCNwZGO56Ry7qSLYdxl4CtYFz/E44T478zMe0elKTKO3kaZcIOF33OuKAkVLHa2rwcA31Qur5+ajrhrGh+NopgQTFwcwBxVoUGidofMHh2YllGtTlokkyUvJl8virgP7rFbRyIwvXwD1L</vt:lpwstr>
  </property>
  <property fmtid="{D5CDD505-2E9C-101B-9397-08002B2CF9AE}" pid="8" name="x1ye=102">
    <vt:lpwstr>VV04g0rP/o6DHz+vfDAzpDsSukfAOOipvwU90XQLcLkuWJCQCJrHXyLXziX3fNMEE0/gqPutfNH75jqR5dlkAwIKxFzAXlFPOteZVeUrQgfn1hmjNOljqBu87GVyP7QJmDeG71IRL5whR1MaX0FzXk6XfF+kw1xSJOM18hmXUXPRJBbjmybYO1C90DHcwLOTg+IIzbknDMK2Zs1qdOSuWLpfSKfIBrHX/NuH5RHgWZtve3889QXDRv1qcPOvOL1</vt:lpwstr>
  </property>
  <property fmtid="{D5CDD505-2E9C-101B-9397-08002B2CF9AE}" pid="9" name="x1ye=103">
    <vt:lpwstr>/0oRLYswRCW0PGKVpzVf6HSBrbzQdFPXH7mIpiBfuWMM33nlzjVPwf+VQaemtnQTBQ8eyvhRBTGcE4e7/twiNvHzkR5/lUlc6+BnH32b/WT85t9TKDG7oIOeJUx7ieIsynLWesDDigcbxBHkbN/BuZIJNaxrbEIdJ6kSEa+jcYZuerHKk6dwFwdaRkTSqRsOHvXQbJQi8YdGb8HMQVeLNoeUtzWPYcCuktvIuz8jzEmEUAKXqW23ImXm+8CtqlG</vt:lpwstr>
  </property>
  <property fmtid="{D5CDD505-2E9C-101B-9397-08002B2CF9AE}" pid="10" name="x1ye=104">
    <vt:lpwstr>VB1A6Un2Y+SmIXBNbVKitbKhy49r8Tk4j3krPm2dTJXIMbV3OvDkZR06zouIOYCJGmg1wqWWqvuQ12veyUC6zFI35pYc0yciktqMSsq7xNIUZlJow3vixyn0nUX27cFOTISIj7PPT9o2CevSsXH5mK/zzy536Q0G8iTdp4H8fKoMlFRbyHJoF2gl8oILHikU8OjVHpfVcM2GtvLEauzr+lbcYYNeHnfV/upYmCaj1HwbKqWggE67gpXMS69IUns</vt:lpwstr>
  </property>
  <property fmtid="{D5CDD505-2E9C-101B-9397-08002B2CF9AE}" pid="11" name="x1ye=105">
    <vt:lpwstr>9J6VAGBZQdHEk91OuYu877Xc3mpxdjhJtyGjwbZANJu8MXb7MhkwHv02aSOBLIfaSME6b14iPlMAy163ptjOl/5pL7t3nV3j7AJBAXjqjFsiJvCoVnMSJEPvBDdw2X9IcyCSql3yIePp1b1UUJaxjfOFfFjt9z8+gmdZyRs4b2wBQV+mF8OuT6QhFm+ZnhE+64fBcU380BtSeF1FxopLUWXIXnCG+sskEABHA9NhnLm7lLKZi+vWbfEmse5Fq24</vt:lpwstr>
  </property>
  <property fmtid="{D5CDD505-2E9C-101B-9397-08002B2CF9AE}" pid="12" name="x1ye=106">
    <vt:lpwstr>xQxnsWEKgTxCrHlvpZvJcopOiljGNiaqK9van7k5Ph2cPf399qeVccuq99r0RrXgtg8G9GouL0pSUM5EzV6/XIBej01y2Y6jGaOHy9K1mjoOs3K28H2rIv8q5TC8gUzljURhDn13dc1YPLNawLGxqra2Lel0ESEELhm76TX23eCNu0MA+qD8n4kbeFgqUGhV59IP8QVPCrlR8bBCrgV0UopEOEoXTdN6ghw+xwp2ZqA9mBZqzfWXvDM27Nj/gT+</vt:lpwstr>
  </property>
  <property fmtid="{D5CDD505-2E9C-101B-9397-08002B2CF9AE}" pid="13" name="x1ye=107">
    <vt:lpwstr>To6nbzO0tmnsR/9o22ItX5wj+NgpJYiO5egqZUAKMzdskaWs0iylUwT/hrPRwokHYtB4I6Lb8YYFHDtP7zod5awnb99HL85jMrHr4OusJ46BuTk0eehs/dzmmg8qoHdOLNWqiyzneAbj3/mBVQlC/woo5co6RFWI5aTO40C5dt5EMj5ZzumVeh8CyMp6NUo2Tw7CAJEQ7O1Pu66dWffOpC0oSH30PC+9tsU83xEBoMj1IJvMYhlrffkVfoY2+TZ</vt:lpwstr>
  </property>
  <property fmtid="{D5CDD505-2E9C-101B-9397-08002B2CF9AE}" pid="14" name="x1ye=108">
    <vt:lpwstr>dadfTD9W4eY6mLo6VNYn7ZS9uU1cH4BfyS9hHeWW7UzCxrREQJza9qEJt2zsh6qX6PuGCuYPx4VI6CnOAnk7KYmaMyyunY2v1S5w9x7qV/hx1RCh0cnaENJcopixQ/KBRdTYY5/iBI13Xp3ikNoVSF8aDLcaYK/JvBSze9apJOw8sSA8bv23GRC1+m4DANvfnnrWPwtONMJr+4GJtEUjS03pig39jgqOPLe/nbAcQIiI2IAxvRfrSUYotjTG9bp</vt:lpwstr>
  </property>
  <property fmtid="{D5CDD505-2E9C-101B-9397-08002B2CF9AE}" pid="15" name="x1ye=109">
    <vt:lpwstr>kY+Zdj99EDIb0dcV4xwVAO8Qz6rHWR0xH5LxsIc6Qovv4OgD6NYWPVwahphqotxjmFwoXllS/0MU+12+E9RygQ/hBOqK6Dtp+NBd5YGYJ7d992MrIxEbSXq8I5kn2TORqdXHXjsomcVy4Pqvb5+VnbAjKzEZcPZaXF6Zf3vkw8XVdxExB5dv+bdxpnQaVH76RGDjGyXgyWvWI0Hfyn5pVIGPfQ0kpFc5tMnfazPsJv4S7rrKy2lM4Gh7MOg8If2</vt:lpwstr>
  </property>
  <property fmtid="{D5CDD505-2E9C-101B-9397-08002B2CF9AE}" pid="16" name="x1ye=11">
    <vt:lpwstr>TXYaBFp34fG+sY4pNk4OZHswNqGMUvKOhFqIYQjbCCjtwdP8IdY48B8MlcWPTJqsVljfpULSz/2IR5OjrVFObHrdST8RUK+eM2Xe8O1aYeaK7jcpsqCRxjSNP4Lhy/nyhiOusnEKZTdnqusQoBps6HAed1UBfzDZXyuNNGlMPg8Rz0WOtTahahk24uoJCL/Q26/zT26fwPMPo2TLPmmEaYT2QiCLBZ9E87r1FC4EWcBjGZMcoVnr/BGMkA8f+G/</vt:lpwstr>
  </property>
  <property fmtid="{D5CDD505-2E9C-101B-9397-08002B2CF9AE}" pid="17" name="x1ye=110">
    <vt:lpwstr>QiHM+RdM5GB4lXOrlwcygcrgo9nBiYNmSPMVlMScuymKFFTiMS/OqJ6UTZ9Rw6TsMCp/89KVZnWieuKS6W7ic1qIkVyS3wEpd7Q8INJpQGuBYNniH6jnGcsDkSXEDWjjDNN3H26Laxq/gYrvYcXeC3TUcyigy44ipAqDCSmv2//yVC63myZEKV6yoNEzCSwvhtXxau7Xx8IB1AqyyfT8en40DnCMPF8VyDwjNb1Inc+AAVRKs/rp74td5Ygb6gy</vt:lpwstr>
  </property>
  <property fmtid="{D5CDD505-2E9C-101B-9397-08002B2CF9AE}" pid="18" name="x1ye=111">
    <vt:lpwstr>Rk6ZxF5JFmLGaAA/vPoK8JfnMCcWzvhJdkDm5U5WNHL4yHs7c8IseTM7+Dh63TJNEPYEP3EknmWwQBK1t5zajSwkhWj3ZmYOUeLVan/0fQGUkfaPBO9f9qNguL7F428CtNMOynmB8YILY9kXl0BrsbM99K0sXNs+iMA4Oc21/aiYn3MsRqJnZnZKEQGuewXTKrJAKJWP2ziOtfdTOKGpNaW1Q0uZoASOA5/dK22gwEJASobvf61ttCPBGuhNwvE</vt:lpwstr>
  </property>
  <property fmtid="{D5CDD505-2E9C-101B-9397-08002B2CF9AE}" pid="19" name="x1ye=112">
    <vt:lpwstr>1JioZgEiphb3kq+3pwDZ/OwDOotT0A8X/dUbnzB540BdKXkY4UN5a3GUc4z0pCrPGAcOCFNzOZntOPqy1oplOWArCudyPG2SURUbnwSgFIRNeI23T+UAFTdbOqxly28c6NaNGg8wVh47c/OJ9wmJKa/XSma3RDa3To1JkWQzSNjshDape7kLBmaGZs/4uUm70pbsQgYpbb8CD503qULYSWnLy4jb7irnvUEhb7UN2itfYaPYXzQ9yoyGyRQfaA6</vt:lpwstr>
  </property>
  <property fmtid="{D5CDD505-2E9C-101B-9397-08002B2CF9AE}" pid="20" name="x1ye=113">
    <vt:lpwstr>aD1/F4pX3zW/6Rjqm2s7WTIMxOv0Ai1Zxt+dGEwxVPm3CLqOVipf9+itp777ZgWx0qDbWi9YBHj8New4rub9q9VELcZqkBJGvsIsTGM1CCDJFw0UNGWr9DzCfWGV0049b+fIRQm9HGvw3vyaVK2LWga3ifR2kn/hon5li8NpFyevFywuDB21ZDI4r7gBC0T9RDJm2OsPfostjLFyBMEKIVmbspG41ZNKjbvTe5Y5Nym1fzqZx4V48dF/S93TtIX</vt:lpwstr>
  </property>
  <property fmtid="{D5CDD505-2E9C-101B-9397-08002B2CF9AE}" pid="21" name="x1ye=114">
    <vt:lpwstr>5lTMO3YyiAy+GoAPZwnYHqDbbs5hTZ9dsXb+XGA6mwVvI1RykPUt3lk06Q0hPV/jbE+JHGwDUdltWBqecpvDJpOsLD0+00b3J0ypnx6TSguI3zErEzEIABjK23KAkcjc3SQjv8DtCHqnAshkVZFoRvlspSl0THyW3Fy7bG7yOL/k95FNkMziKp5uZj27TilyEoNIeZCDh5N7ZwYrDyrbliXWY0MqUXfz8xNJHscEafhtlBRZFhu+0z59Ewl+zEK</vt:lpwstr>
  </property>
  <property fmtid="{D5CDD505-2E9C-101B-9397-08002B2CF9AE}" pid="22" name="x1ye=115">
    <vt:lpwstr>oLhoG2AgMno5FNQeF1S9TAj5c2VEISU33uOcQ+FcLKNRdHjwFqG3IUSgC27aF0p5TGLa7ks9FZwha6JPTAIIAhSWgKkTr6ZcB2b94Ze2gUPpxJhmmyKr4h0A5ry9cwlfwuIcfs8UE1xo6kLp/uPeJeiMXlO5Fhaap3+y76WV2+O8WMGfFsyQzCQILFdJyM0/TlCXx2JDy17PEi7qEwTBLRalQkm/NNOI6XHgq5G889mkpCVvwVZKPyXjXJGRM8u</vt:lpwstr>
  </property>
  <property fmtid="{D5CDD505-2E9C-101B-9397-08002B2CF9AE}" pid="23" name="x1ye=116">
    <vt:lpwstr>/YHlxr7NxLPh2oSgalqV/NNNchrO1WdtOOPGTxS+B2Jv5ZeKSBmEMaNxkmxYfKc0f9maAc0Ont+YCjCUyd46yDMEOf/9+w+XQ8+suHIAAA==</vt:lpwstr>
  </property>
  <property fmtid="{D5CDD505-2E9C-101B-9397-08002B2CF9AE}" pid="24" name="x1ye=12">
    <vt:lpwstr>3LG4obm8ztZNHI4g79Eijhn78fi7TZus6gumuOh4qSO4H+BAAyAeLJ4lWJmHhZa+x+euLeH8285J26M/HjMeqI24HwlMh7XkoUMMGKpZGW1tyMzKengl5QWiPJUUDsJv0Ej6uwLih5DVt4YWqw7lu/8rzoB6Xw6+/lZEulOq4A82o+s/3tTgLt7aUB6d8u0f9K5QzECYugaA1jV/qoJC2qls2PwXzvosfuq5otrCvaczfz9BwbA0Dcc/qrBXN9v</vt:lpwstr>
  </property>
  <property fmtid="{D5CDD505-2E9C-101B-9397-08002B2CF9AE}" pid="25" name="x1ye=13">
    <vt:lpwstr>rXV65vMz3G6I2TUTUgCYJVJ2bKk5aZP+sOkssbFsF+GZf6PiEM2MO7RIAAv5LpHZ25fNnqBAO34F7HFtv2hkx4mfgXiIvRht0Gd8V2cBK6CbsVhrPNIMIfWJJQ/r1tHFozDbsI4WRm6h99zTpiw7NwO4BVrgItjv8y72tPz2OsYhsfvs9/KVZUMJ+32IfFHEwZlZbwZRpADemtoBVE2b2ttwgh6P6T7Su5EUG6/fEvG84kHO8Ywfgsr4tgfxXUe</vt:lpwstr>
  </property>
  <property fmtid="{D5CDD505-2E9C-101B-9397-08002B2CF9AE}" pid="26" name="x1ye=14">
    <vt:lpwstr>oLFQ4Eo/IDG8wPOieiiP+WPvBpYvvVimeCJbq/vh2EdCa2urtZStgSAzhxHSyebiNhdp0000GJQ3J6wtjPiTPgJ9Kc+hiLCC09TgkAPYtMsWB1gimaeBUgOyPU+aXECvpU5CCvDLOCzl7VYsT4P4Wxht17eLUb90dPx0h0+c5wlao1Sc8GFpvsqluqheZhCNzMnP4tM0ssziYmilH8dv8r3L9EnToJgTu8yPVa5TDIQuL87G14y3PIj0rZogYUO</vt:lpwstr>
  </property>
  <property fmtid="{D5CDD505-2E9C-101B-9397-08002B2CF9AE}" pid="27" name="x1ye=15">
    <vt:lpwstr>DTnmVRvmwVKPmlMwgCKbX3ceScgFh09N7DdDXsMSbshPGCVm2ZERcSrZgfcBypBBuqU2LhrFDfEBJ4Jk+BONXIUmk+tYE4nKW9tyyIAq9Y1nrPm5llgwrAah4+4pBXZKnBn1T9iyYCrXBKigh8QfTiry7Ecio0CNg9EGK9zBNDTZTFu4unZsObCiQbZEJvCaOoYkR8FMTaZwEWeIdlX3UTA9/RLiC8rcsiiQy9H+mGfCWid1BSnO/mXgCa9iyul</vt:lpwstr>
  </property>
  <property fmtid="{D5CDD505-2E9C-101B-9397-08002B2CF9AE}" pid="28" name="x1ye=16">
    <vt:lpwstr>EDiTb1u/e3xjZX8yFBZzLNBD0/vTAWJLeSrP8WR3m0y4tSnR6TIKZoZgzGAGY3bTwvGHGZUd4UEl1NR9/z33FzyygGf4262DKHz5RXInG9wVO8rJsalv/QdM054u+RhkkFvXNstmb2ZZ8IuJQgJhz7s6yjbKgE9i6DbS+HXt5fWg/aOUHdg6hcNPt7fiTrbcBnxRqRn93VspkLO0yJto15JZ/Z363tWbGoQ09dqNM2upPuH8paVaHhe3wJITXzm</vt:lpwstr>
  </property>
  <property fmtid="{D5CDD505-2E9C-101B-9397-08002B2CF9AE}" pid="29" name="x1ye=17">
    <vt:lpwstr>MvLWnHp098AahZ/e0EBWTxOlWAkU5xxvtlsj/rhJ+nMYtWq6GEuKTkpH1tj2wGBGZHk+kfi1ef62luBjGljWnZoGMn6malc6r9OmP5H3GZITssSx1wn+4rlEazt0AT6OVmtBA1IY6nayel/n6AIoyBd12ODML3L4pkcK7jhamsvGsHvQo9kcOkM9hpyCCq7XECMZJxppfj8l6S87JzBNYrfaq8dbFA1rTzB/IeUvhriPE4GoSRAFcZefkFUFGeC</vt:lpwstr>
  </property>
  <property fmtid="{D5CDD505-2E9C-101B-9397-08002B2CF9AE}" pid="30" name="x1ye=18">
    <vt:lpwstr>nqVa2nGtEr3oi88DGdRC+oyseu/E27dJTq0A+Wx9o4vE7b48PsJOw4zZSGGP7p2S/VKfMN+woef30+iRf+8p8GljFf9Xu0kFV8zrN1RD+Y+YhbMs6BOj1pBHfXjLFb4ZybvI3abIoqqSEa6NHvOb7uT+je7JEm/vtT7+YW6ww7G77QVrzxWUuJqK+olrozOlOmExgxLpkJSUreSe5gHnuzOStfdB8HMsMxNWrq6yd8Tq0zcvEY/L3skTmJryN4h</vt:lpwstr>
  </property>
  <property fmtid="{D5CDD505-2E9C-101B-9397-08002B2CF9AE}" pid="31" name="x1ye=19">
    <vt:lpwstr>W6QbYfS/ljH8HbXO+mjGQ5XD117x+PeHIs5SpYhxJ83f9PS6f8k0PcOroIL6cxTux3zVVkzJKuGYMMrnyZbIMu0Srd7TXWvFsveJiFxa8GERtp8RcaDR3cQZwUh8FpglwKREX/G4nTG+0W6p4Qx6URg5ZOrlJm9Bq45D0cLtaUqYkRe+WYzC/Hqo/3iD1hLf/qtdoakloR1tWtgiA1gUBVsYqWr8Yk2Se4qewffpx9A9WNQsfrj8ruxxDYHpQBC</vt:lpwstr>
  </property>
  <property fmtid="{D5CDD505-2E9C-101B-9397-08002B2CF9AE}" pid="32" name="x1ye=2">
    <vt:lpwstr>Hmvs/u8pgVc/0I313Sb+RqvO9EvoGmTCbCZe1cme4WrTS0DZ1wqm07dDkPtE/U1pDVefGgMwZxm2hEb9tUo68+uI2QE5l1Hrr1BJ/7WRTybckMGOmyjkiWMfCEGyyYQraW4FIAeZ8IjtiejAEHP9YG4aHV+9gwxD0gTqD7kIgglAJ8/sxIOseJLzH1klBKTW2wVyCo4GNK0I3G+LpEZnKHlP3KD9V61gz1oxEndSjdj3WhQc6EislAeSiMBUUCS</vt:lpwstr>
  </property>
  <property fmtid="{D5CDD505-2E9C-101B-9397-08002B2CF9AE}" pid="33" name="x1ye=20">
    <vt:lpwstr>rJ9s+W52p58WFdN3/NJW6IwbumnbuwGjhjfGPty/u1SfCL8jC1VwwQqNJbRdoX6OuURHP1SW74Fw8LJ2Ssy+guJPS/GTLRAVcgRx/zSAvvbVFMdwzS8sGmQjNilwzWKK9g+I0nAowCnao7suuL9Z/yWJ1YnbGRgI0XjbHgjX9oSjlmjA2a0jqy0kcv3CNHEdT+0LxIttpBqL9PsNllvssQ+83m//SOHi4zmd792BMWCH9j1R8XSOPF5NvVQwfge</vt:lpwstr>
  </property>
  <property fmtid="{D5CDD505-2E9C-101B-9397-08002B2CF9AE}" pid="34" name="x1ye=21">
    <vt:lpwstr>ieskV6UdknZjFQVE4LIaRiZPeN7ybRW2FfnDHPx39o1Kx/AJRiDQ5AUBd/ekcLvj2l/XPts0hu6o710BmxqcE+4N0lrJu5i828QaZl+6+JuArU+j6GFtn7RSRw9GXvAmGMyhPHFfxRPvghWuAJKekpuK+YAxTB5AN0KvgSpsvWHDeiRaYAhxjdIo4Edqrg+RL/i7xielH/CTdoSWiav6o6rbHCDymtxHFI9yL84/t17grQm20damF9Ae/yb8hzq</vt:lpwstr>
  </property>
  <property fmtid="{D5CDD505-2E9C-101B-9397-08002B2CF9AE}" pid="35" name="x1ye=22">
    <vt:lpwstr>2ifA23YSTxAxEnHXP3rF4BjPflDPvcXOUfli+vEO2KDStndnQ2YYb1Vsnf1SuTMc5VvRu3YO1Ox68hIjOE34KrS46KmfuQ0v2akzveNGNArHU/Qt1cdbExlKEF5TV3q7KotYrbKF0tyBK+n3wP+OHNRs/yzEmDm4gTC3Pnmn4P89yEF07/Hmr4gV0cbtt1339VkFfc5fRuNpwQwJwgfVLuSek1lpoW+I0fkeAJrqGVItoghmnMov1tnCShT2ouq</vt:lpwstr>
  </property>
  <property fmtid="{D5CDD505-2E9C-101B-9397-08002B2CF9AE}" pid="36" name="x1ye=23">
    <vt:lpwstr>eVR3MPr6mXBtsdZCSlV0PMif4aNSS0hYWoEK6Ejjjdq/qqBDIUUcc9AiuG7z8ZJuHXkxsDRRdJ8BmopFaqXjXXqEAbtt/p4bxoQOOkhNdh/dinarVlM/OMeBSCIEoUvZkJz44/w8FV9zBKWdjC/A1kXPvAwbSAu/RwQvDhasRni+lPQeEFNymmA/2Kfa/9S/F5PLMhWzZpOmO2+tX1RQirv7ttkOm8NScrOql41/qQkiwQ7C0TrP3zGnCjH0gFL</vt:lpwstr>
  </property>
  <property fmtid="{D5CDD505-2E9C-101B-9397-08002B2CF9AE}" pid="37" name="x1ye=24">
    <vt:lpwstr>WxAa7t9kBJ2DQfc9+0nvQblCCHvM2bv6qsrxznH6VDqdDjKN9b9eiq+Qopqpxqz7hNq3prYGQDUeR2s8xsG1sCIDcNU23z6ZKkTA+fOi8QQmxjlB5Y+RaYxzvjL7W04w5DakC2nYOjT8tMMrxeL7Mh8hMjjNZUkHuJhFSQgK7rG/zCymRVoBpPWqTia+ZWMTiSFEZRfh5qBX3zSGyEjIhjcZHLT+KFQ45KTj/swsVk4vovrjR+S/QnhM8nCNM4C</vt:lpwstr>
  </property>
  <property fmtid="{D5CDD505-2E9C-101B-9397-08002B2CF9AE}" pid="38" name="x1ye=25">
    <vt:lpwstr>IonHh8+m/PCP/jHzFspMO9Nq3pEajeLTkrcsUrG0tkrjFdAv8RZeFxzUJC+KTPCf5AJXkZFvNExa/xLw4puZxoP2otT01sBp+G5t4mhYnIXtkaRwyyBNwd12smoaMMpM3aqSxvT2T+7BhyBtPeNZMeboJYOjIhip+hD72FYgQ2MYgHt9IgjRUzWjmGMs27n8CJkawj6pWXbx/wMnhWadR2ORVihs3yWsTfMcVh3DJ95wWNQb/MhK722drcj0JZ9</vt:lpwstr>
  </property>
  <property fmtid="{D5CDD505-2E9C-101B-9397-08002B2CF9AE}" pid="39" name="x1ye=26">
    <vt:lpwstr>zEeEk0XVkZTzpuVBPp8Ue6ZWWRm1kYETj81MTFccjfZflg+8HDVrtKHKc425+lDMNU2u+o6P04aHZo/HGrIfKeoLs/igSo4SPR8v303YdOoTGjOJdTLLO2m+L/ui762o1PoTUtfRrnLkodKmOVad/LaD6yscxkYEwuJnp+mJBZ3TGImfHzuD4Pw16V4tZGs7SvZF1JOOdpvB5Dccu2FC+Vb86ywzsgyRKlnrgqWUT6OwUSM/xxPCVIegRJKAsi/</vt:lpwstr>
  </property>
  <property fmtid="{D5CDD505-2E9C-101B-9397-08002B2CF9AE}" pid="40" name="x1ye=27">
    <vt:lpwstr>EIQfyZbqFJHan8YXPUaX4H6X77emdDRb2RswHfjeyJfFGdBCnGUCMfIZVBkksNuQ8NBupjSW9WLODtdSqYbsGpVA7RLuq041j4/Quz/wauAFej8hwz9mo7XYbnArqgKfqT3rLS/SN7NHLZzALu4s7o8MD1JHz3IV6tWzcPF8qce1VuN7etWjyg7SuvZkgTwyhAa5JsEn5hMR9+dx67SkX2qnLQAQj/6AoMdztuHxI9vZiyF+UsLyIRmCG+JqeV5</vt:lpwstr>
  </property>
  <property fmtid="{D5CDD505-2E9C-101B-9397-08002B2CF9AE}" pid="41" name="x1ye=28">
    <vt:lpwstr>hCrZ2Juz8dlGWmOYx12bqBXj6oYjN0JqeITneROXFwf5+GIPIfOByrd915ftVfElf9F+U+ff4ePFjMhCV2zCtI/nu8NO8tti/zEIpc7v8t6G8qJ3ggfc4S+R/ihKitX77Tjod9Yx7m8w3G17zawwDDtMpAOleTvIinYvR+NDoOSsfaV4CZMCwQ9WsN19TC7c84sFCClmynHCF6/ZRMuE4ofYbHJrv353Fldpj98hHlyoQJF7YyQkD7njEJKrqya</vt:lpwstr>
  </property>
  <property fmtid="{D5CDD505-2E9C-101B-9397-08002B2CF9AE}" pid="42" name="x1ye=29">
    <vt:lpwstr>aaXvMUEINJrxUMlU687HRSJIhohpnnRQ4rot3nkT2rYH2owet+MWVSDWHIjZb+3OWciFaX4HAhsSVNbyXV3+jXQPhXHxvReQieNOmv94U6UmWUVFqL2xJYzdKpp+iK6smhHJ+tBryuedVWFCU6rh5hWAmO7nnxJdsu6d55TaCBjwvc1BRnx1Y2tiB463Scb/4r+drDX6G4g83CZQxk8wtgj83xm1MQS8a/c1x+W7hlMJDEqJ8vi8ZOocWWYB5kg</vt:lpwstr>
  </property>
  <property fmtid="{D5CDD505-2E9C-101B-9397-08002B2CF9AE}" pid="43" name="x1ye=3">
    <vt:lpwstr>K6iwCI1y4fcNwcvCchkCK37mKQofWYDOSbjqBzRcPok8WOjFU8mmFV4+6pQR8glhx3uRmPXBVUS/MLzABRoGOp4F4ZjYnHImuyoKx//hjQeOcxSSAyxek612BM3dPfavQxCGAXclm5X1hOhIuiVyzyQ0Lf2E/lWBtDjAUtvqQQrC7FbtabfYTAX/yrfdQnlT096gmod/6GCbRScH/XYI0AmUCBDX/q8x0uOyMheKc1p5d6Y5xFJsAA+23ft/ugS</vt:lpwstr>
  </property>
  <property fmtid="{D5CDD505-2E9C-101B-9397-08002B2CF9AE}" pid="44" name="x1ye=30">
    <vt:lpwstr>CAXMvul9qkkxAeqvVeuXhFGN2q1v0d0octp8B08YpbhmJi8b8UKTqCDMsfIg0KDrUzR/w1fq+LmgkZhRTcsPZ3/KhUPuf7TDAwSMLDP5Q/1HJhhMDk88tOIYbclltr8X4ODV3Aasexs/aZx8X1vR0K6qcFwHpVyWdFNWNNK14+7NjZLyRNwrGbq1UsiZRUf6wXLIYECyerQD/892EoCExQ3g6AF8V+cnFe12ftRSEJimT5tIBQ3zyw6nDTWEqvF</vt:lpwstr>
  </property>
  <property fmtid="{D5CDD505-2E9C-101B-9397-08002B2CF9AE}" pid="45" name="x1ye=31">
    <vt:lpwstr>FnRmS7Ec0qlXfRvh8Z28o5uPQj2FTpG3fmKA7Gz5fAhBssblbqLAho4DLcoeWLTFa5Ll94JhCeLwcWvzT56lhKxqAAiVXCS0C5mpBgOlpO6tOokL0omRjzWZua70bc3tl0NRhUCTXeAR0UO2isDej4sCczRW/7mPWygWVcEoaB3ENxS99pqomBUeakbrJuly2NRd7LRGLCy4LZX/qjFUL1deJEUbzpPvZwxaKIUxQor68frIjHfyQA6Qdwnai13</vt:lpwstr>
  </property>
  <property fmtid="{D5CDD505-2E9C-101B-9397-08002B2CF9AE}" pid="46" name="x1ye=32">
    <vt:lpwstr>OGSA4JAv94peFrK+3NvdpESGf88afn9Nsdolgf4APlnEVch1JNBRkM6tVCd+DKfKuf8gE1QSOzjf+sY8ciuNl34D1MjkWgn9CEjq3/PCkvS6uucQaydOrEKnF0MDU0B2q2WEEBo8n4kxuxBwqqLwo9IBfBCis8mCtw1LVVEvcEDgG0FUgyGsUatpCfdQfvWR22cm+ut30lOet30+chcN8Atg5z9xSACpiheqvACBW8f5l6R13/enGBLwfJmGGTr</vt:lpwstr>
  </property>
  <property fmtid="{D5CDD505-2E9C-101B-9397-08002B2CF9AE}" pid="47" name="x1ye=33">
    <vt:lpwstr>N4YwmbaLYiPztl74cMad5MlJHjguJnPJXapKLjVaC32b3Pkq0GeVNq7k2RgQTe9+dMuYpEjxcYJXrCmA2UWZlC4TlNBFlrOUTR7UelaF2w8xcmtWNkPDw/GySaq1yu2bGxRHsQqxPM9bjD7GkvybrToJoKP33ZwHnCqn0MTka/9vmP+Piil0aDnGFlBnLvZ7t9On3J6WnC64/1V/vWT+dST141TIdTIl3PPpZfyxQ8oPHyPolyabsKehPLGNGY4</vt:lpwstr>
  </property>
  <property fmtid="{D5CDD505-2E9C-101B-9397-08002B2CF9AE}" pid="48" name="x1ye=34">
    <vt:lpwstr>VuZIZGlfJNyuJXCxga9bWC05EI+YNLoh41eZnIK7yLXn5mo9MSkFbpleG/nSw0GDowdaSAmVVGfUvDiOYs1RGpPHnR97iiwFEKoJMw/D5fywI9iBaHEcDvwHz7Fsr9a7e+Y3ik4TTrjqrVN3LITZXNO9+YvxmdCWUjno3poSMVfj/cqPNVg9EwKky1sWBYyqi5L+gmbNavbH+u1HRkdRVk5/UnLaICxiFJR54hfzXHyIEgRXmngcUHZnAU+tdB1</vt:lpwstr>
  </property>
  <property fmtid="{D5CDD505-2E9C-101B-9397-08002B2CF9AE}" pid="49" name="x1ye=35">
    <vt:lpwstr>XX2z55/YDb+SBuZ403uBjWdOhH4k8V8LniDLnfyGwPf55Rrp0tAxUerQM3dN1xXNB9ZDtLpgwfKoYRuYVop7xZSDvfRSzD71N643fsYJbIDb+y1WY4yyhINfLLDYAc31rzehSjMtAtXUWwlL8JA0HLLwlRon95s2TjXwgyM3w4/mKzUBARzXH1QhHfBHvArml2Cdor07dfscYawgCg7Zm2/h0QgQtYxfoRTcUvu60bzzdNG1leynUIqs5cK3u7Z</vt:lpwstr>
  </property>
  <property fmtid="{D5CDD505-2E9C-101B-9397-08002B2CF9AE}" pid="50" name="x1ye=36">
    <vt:lpwstr>w+tn/Dlb/3l6sozBa5a63euBknqWr+FpUhZ/WO3zU+TG0SNp2ktWOYRcuKO/ykAUtX0u0AGT/OZFCnM0txjnSkNR7MKoDfoXE4M7c8cPz7y/9gOlXZ+ZbVbV8vlN2lVcD0vXZDpUZE2JOosWpQiyMUfyw/1CCePws7ceS+F7hssKN/c1P8oZZG1QIhM9koJc0lCO2wE616F+7gqKXZV73HIjnYYV3539hT0jz28XW78EDju12XgNIGJ78wfT/Ih</vt:lpwstr>
  </property>
  <property fmtid="{D5CDD505-2E9C-101B-9397-08002B2CF9AE}" pid="51" name="x1ye=37">
    <vt:lpwstr>qFuqd0e+U5wQ6/8h2RCn+WonoDGP66c/or6mRBLcAP8dpwEQE85oKjE0egyuIvqk8DqB5MDjOD2QykvUsZzkxSMBdWdzTFKEsJP/7tzZ/DZhwwW0rXkAtbuJzxHn3JxmQT8Byrcr4BH9emeX77HztcmQ4YvdqKU01oEAdIaeCMbnQiXF64tbxKwKJ/6ovGbk/ZdFD5LIUmOdfkbwqB+INsQEclqYRA0CpYJsoOVkQbFHiTHTvI2xmorUE7t3e1/</vt:lpwstr>
  </property>
  <property fmtid="{D5CDD505-2E9C-101B-9397-08002B2CF9AE}" pid="52" name="x1ye=38">
    <vt:lpwstr>rpY9qgTIsguaNoID67Y/YrslpCEKublv7laf7gG8N7KF8JMGGIK3MNx90emCmDRMV3YPrJFEzmLqvNbW/QbYTnqlt16M7cPZ5B2HiEcJsO3Dqs37YF4tD7xU7Emarp+wYh5ln0uMFkKH8LatLWHhHPrMrAUQ/SqFaewWLRsDvID1zbCOwatCD/XCc+ag9KOIAZLZiUn9sdRrxuC6dshXpO0u5yyLlJkeJmc0oTZyU5Irhv/16q3xKJbxV0sw1c3</vt:lpwstr>
  </property>
  <property fmtid="{D5CDD505-2E9C-101B-9397-08002B2CF9AE}" pid="53" name="x1ye=39">
    <vt:lpwstr>uxvYnuJqCbnN4IouywHp4+4NBgXLMxc7OY4xfQBXcdtYQj99x6yOAtADp1RKdWgjaXZn1tQc6yCe5NHh55E3W+EdPD8qB/Zdvue/dUykMjY7adxGMa89e2gVucSqF9dusx49tLX6r4YkXnimmYc2CTRjev3hKRlQAI6swxi9IKWUTOR84e9VTxE7Q4BDpBjp6FtMERcS9la/WygrTMpds1e9DPY0pTrra1ChBYqj2A2r0qItKxXu0uz6f6evuyC</vt:lpwstr>
  </property>
  <property fmtid="{D5CDD505-2E9C-101B-9397-08002B2CF9AE}" pid="54" name="x1ye=4">
    <vt:lpwstr>+a6rmdnW1zi/d39ENT/QIJRxOndhlUvjfTvyB3TXxLi6qe03kaSJRk/7O3/dP8iyl4V9ij1OqYMCAPfq8hs9/AkeCoPuo/Qaq/Ny9povfovvoDTjpoP9tUzJK2MdM005UYKN+Fo6ZmwrGXIGqKKqBPdwfQpiVpaoj0SaIuM7303dRXG2tAS+h+iBEf1BIgFQoSLqRKskbHvbVwm7ptck8U1yDRmdTynPrJakPWW4XMvk1z8o1HJ60xzesXQvHJd</vt:lpwstr>
  </property>
  <property fmtid="{D5CDD505-2E9C-101B-9397-08002B2CF9AE}" pid="55" name="x1ye=40">
    <vt:lpwstr>QKvhoOtyLmUtxW/2XUUc6NGx2XZ3yDSGYSVoqaevDcr7tDXtg3JeBWXmheq8Pc2uizIaEeWyoyJhccCVNAWyiKyoLwDj1k0GLpEYEB6LdwxiCSsljNa6m/5VSLuvryDJJNJbmxrn0WpKsQYSdGzDm0nvhOS4w/WbwKyruUUpVc2czDFSY/XttpIql/M9lGkNjbR5HyM+OXOQJjRCO5goXGy4eL5WCPhowI8UNLJ8mlg/tv7eWr6Fc6Dx8qgkz+7</vt:lpwstr>
  </property>
  <property fmtid="{D5CDD505-2E9C-101B-9397-08002B2CF9AE}" pid="56" name="x1ye=41">
    <vt:lpwstr>axKK8ZEuhI81+OktLulOqgtv5wwTaeYMq7jsjNWHnVv6/H2RTGXY7o5tz1rM9dgd2XTX6yzr7K3W/+XNgDBNFu5LmYwgL2k9wPEMzYhovoLSeVnC9/VK2rz50vI3Bi/+yNScFojRWQ7WfGagU2nedk/1uz7uvFvrGJy1sgqpsMJXK2wT3tYoAGZqGBhpErpck0BNeGn2UZmmQv0dGe6ta670ZGy0sf8k3YUR6Ev8/1ap/XCw4RitW4HhWwxnkCf</vt:lpwstr>
  </property>
  <property fmtid="{D5CDD505-2E9C-101B-9397-08002B2CF9AE}" pid="57" name="x1ye=42">
    <vt:lpwstr>mTbNZg1KPNU2NiFP5TCphwNO5FzXdSTqDEXhZ8p4kCCAT1bJig35CT0mfp5gO+qRLIGf0NRwqu5bfqiVxai17qObrF7wvEEfeeGUbEGWt3yXgGzdVRAfBRUpebnWObhlBzBT0eRHJebdn8u1vmtmbVwMd50Fe9qjB6qkufHObYjuJmAg+Rwk/mLw6Pfk5RMP+k9etz8xXZ3av/CqZ3wE77OibcMDefzV7GS6NaXAtR2mGrQrS4J3fZH5rsbHFV6</vt:lpwstr>
  </property>
  <property fmtid="{D5CDD505-2E9C-101B-9397-08002B2CF9AE}" pid="58" name="x1ye=43">
    <vt:lpwstr>OEalttSZ4OKIMUGl8v+GGWRhmYN0KXM19ZpQ0VNgL8Fyl5c8ZQd+5AsgoW/SyRA1OveTSQSfvWAocULFpy/tuGx82NUb0ws+Lw1ONMTznVRBK5/TwnnJ5hVgPeB8r72Fmuxs7MX39e6v43His4hfJDRcJmdrjc+ZPJTAuSnIEDH4I15jvRGX/n1U3k2XBNbuopfEYqP1oBKI/+UyKdt/0YwapbKldH8N8Czfa1ZHjOHpuefH1mTVVlulnDilEzt</vt:lpwstr>
  </property>
  <property fmtid="{D5CDD505-2E9C-101B-9397-08002B2CF9AE}" pid="59" name="x1ye=44">
    <vt:lpwstr>9R9wFMO0cc6lmHteXF3wh1uV5AUxU0hYXtWJRqTr91d06WTEK6GWfaePULYEDP4WYNOE5B+bX9l3/06WfaS1x9aAJY2DlRizJCIyqnK+MAHyhgMasRnxRxwD0Pvv/odk+9zp/Rbx9Z/YOLDmPuU94p79ugsXcMc9ajXJKvLiJWr39Gmwu7jqq5Q2JYihvJP9tgXJAE/bCNdquicfPzd6Tldcp/mnpMZejdJokyGWcaixpUaPcdpC+xuY/kWT4y1</vt:lpwstr>
  </property>
  <property fmtid="{D5CDD505-2E9C-101B-9397-08002B2CF9AE}" pid="60" name="x1ye=45">
    <vt:lpwstr>eFkTJs12AS+LUhnfjgAiyPXuCB73hHIeZYGPV8Aeq/dnqk0eVthXuPLi/yNkVsfHWw9/oZx/vqEywpN8kSQoVLOrSW9+r5G6Doiyqb6ZBviZv4sgKwXGMvHByu9JPTlUmlTJ1tZ0ESllytbooA0kzrJaIeXdI+wGtqyrR0KJTOLTFLBapYsAkBksYnUSWNtcA41PgWSW7FCZsL3yA3g240Ip/sLOZJoLJ1PoH/5dfBpWlNEMc7OcUzKSqFT9TiL</vt:lpwstr>
  </property>
  <property fmtid="{D5CDD505-2E9C-101B-9397-08002B2CF9AE}" pid="61" name="x1ye=46">
    <vt:lpwstr>Ka3kIIXt1uHQkjwdDL85HUpaO/3DEs9Qej9uh5CB7NsGYgZyLVL5GTPuJO+AJELMjXMX8BUk78nZJ8fDxLYc3KWoflPOCqpRdqT8EWSjEDbyTJAXvvI5khJ1vRyLwCm9XNcArqM6Cm28WoVY3qHLe9MyXtJwoU0CKDkKTA5DntTSxzBQeeGVjvH9dI/MctKU1JYHQIaacu0a55RLYzoROyTznx/7+qYow/+/Ez9o+40eagq5pej+m1Hefvcf7w4</vt:lpwstr>
  </property>
  <property fmtid="{D5CDD505-2E9C-101B-9397-08002B2CF9AE}" pid="62" name="x1ye=47">
    <vt:lpwstr>K9ekwrKIc+Hu/Xk4eU5URjcOyscUVNCM0ARdhPm9o+LXigU+48CB+qOmhACvkNq0lAyBWzH9nDB0IvMBwZACY+jod3O2ocZMQlfn5sIlRZWXQTipJd26A6ShmxZ13kptFKz7XqG8H9wp6n99qOW39dyMfAJ4shfqriSx4dUHqWM/QBlkXwYraD/wbFymOlvfhvjqaPn2WWfrX/CCI0ATL0W+81sOItfBelJJ0do7XS/XwBEJtcZRxxkKvjlQUrZ</vt:lpwstr>
  </property>
  <property fmtid="{D5CDD505-2E9C-101B-9397-08002B2CF9AE}" pid="63" name="x1ye=48">
    <vt:lpwstr>JQK/X62pcsgnu8ZYrGSuImRe6B0qEyGIzh06bLjUj9vU4FUij3JMVlQZO/zHIiD4o41DGA5gjQxZBXDLNXiVL/ZH/tOMHAo1JKkk2cdVrsTDxH6HbrUblyval2OJKo7MDtioUMsQRXWJnwaf/vgwR0BIcgRpGcnsDsDl3TaCeGX06AyCUTYtDD4PbXkXzgH1LUbKVt140X5UiW+ic2qxfvTYmQ//rtkMyPRbrsprqTxFEImBCa3DfpUu0HJiHDy</vt:lpwstr>
  </property>
  <property fmtid="{D5CDD505-2E9C-101B-9397-08002B2CF9AE}" pid="64" name="x1ye=49">
    <vt:lpwstr>ppcno1hihuXw+2tT6ie/fgfQyTK8JcPHcoRWZ891uiVWnCenYk4F7N6ybpGN60XVnglHK1Nmv0aw59gw/+qG0lzpHV7w2DtUggxNz1u2xFweEquGokuhcNOgZ1OBTK19hW64DU0Fy73vGXv20o+MUTy24huQtvXHZ3dX8+lgibvjbqP1+ib8s8cGnR8Y2/MG/fYVb/PGYICJCLo+qOhQwjZEGtmDbAMnTCFqlLFWrABfngw73sNH+3Kp9/vr37i</vt:lpwstr>
  </property>
  <property fmtid="{D5CDD505-2E9C-101B-9397-08002B2CF9AE}" pid="65" name="x1ye=5">
    <vt:lpwstr>fQr+yQplrga7UAqNPNyhfd5bKUaNwp+jjz3E0NnYx6dVWTvuinMPqSE2rPHWJdIE0hd3ZgWMR+xhG2E8vN8qsRU7bb62YMEbGX0mo11h26vrbToVD0fxSTyMYdxt7p0i5xuRJVOkNRh0xVhtVRCMIi43Zc3u0ulJiBOhrYhEPvS+3bqNzJE68CojgxGAtQ+4sXGZQg61xtn1Yk9uTqvhmfsYY6F1FqZRZKpRvI/oPzL8URMzPei66dhtcKv52az</vt:lpwstr>
  </property>
  <property fmtid="{D5CDD505-2E9C-101B-9397-08002B2CF9AE}" pid="66" name="x1ye=50">
    <vt:lpwstr>7aK13Y5Dwf3AV3eD1TjrnE3FlO6bYnRCZ8BGzacjpCN657uGj4hmo6706N+1x4Gw54gSjxGP88SNb4MzI3Dro+6s+jdkM0un1p7cQnnphvql8FpcofnouE8+e1etiYN3Qk6j4PAWtzU1xk+PeIIHzmEdLZ5coKmNKvzmEkXgX6yEqp3Ds+o/DCQbrEJDMygge//KtDnbdOtSz+SAAMcjbNN/1cSOlV2kDZcK7+o2VnSPeWxb+O1ekc2F5Ex06ZA</vt:lpwstr>
  </property>
  <property fmtid="{D5CDD505-2E9C-101B-9397-08002B2CF9AE}" pid="67" name="x1ye=51">
    <vt:lpwstr>gYQjcrFGgIa91Ogsrk/DyGR0etKMePvVP07jC3axmXRDC6Gm95FPJA6j8+yj0SDn66uOOzW29l4Qrz0uxIDE5HmTI+8LHQaCGySE1pYlNHMD4xK0PwhqK8m0RxY985af1fWp+ngp9GCEfbV+SdwVZRQTYyyVRL8zSplPM6zEGBt1k44ZwVXzRyF+jMXmTh1BKpsGYxPdsWP/jTZEmLtNq7hqIm4BOFFDSRvnkwZTe41LHlH2KbgobGfHO1om/il</vt:lpwstr>
  </property>
  <property fmtid="{D5CDD505-2E9C-101B-9397-08002B2CF9AE}" pid="68" name="x1ye=52">
    <vt:lpwstr>KvfsJFIJS1MIbU+QUEU4HdQONRNFwgtMCbcpe8FGlq3qHuqvbTTrchsxRW6LJzHt9kBR296GG4yU8qHJGshQrwpXBu9Jh/ihklPLNvmOtqQt9d6hUJ5h0ihgTht6sl4ngG8oWPCG37PSKuDNjYCpKzXYwf2572ewWXBf00akVCjdK9dj2FpMNJ2ZL8y8X6fZuvKxKkFLdecbSgReYeNeZFaXNVcKgJe5Gy/K2tLOpmO5t0R37JJKxPiInPhHSoP</vt:lpwstr>
  </property>
  <property fmtid="{D5CDD505-2E9C-101B-9397-08002B2CF9AE}" pid="69" name="x1ye=53">
    <vt:lpwstr>T7gElGoIhHe/y7gQBsouTHCtO+cIFAy25iExYgQJzSkvCo3hNtrCNrsRT4lVd0tTzgSNiA3lKyCNkjpVUOSAN2PN6vqnK0mXEtTGt1EUDIytndgXQCE02JbVoaRsNuuo4fgSORQDQtUHZPOMsmi6sFVdsuskGIb/qj5V/NAWD6gSlRBjcTwQX3kCiq3ZWu4rDZAzcZKWvwHYmaZw+1N+ygMPp1XF9jPC48wggOg6PeU+zMk6rdvXrAbPe88zsoI</vt:lpwstr>
  </property>
  <property fmtid="{D5CDD505-2E9C-101B-9397-08002B2CF9AE}" pid="70" name="x1ye=54">
    <vt:lpwstr>T3IuCgYGno6lTnFJDEl03+R/DXkhEQgvabt6Kbb2d1+Oe+1K0Iixeptv8rCClBKKKdkQ7ZKIMGZeac/lxX5e2BlsgxdCz+QIrAp/I/AjUtMw9gOq78ZfSxEW8HibFpGI50tlwQVocj81d923RXkKmi+FVuU0whSTMhny+XhImqTw+oMOP+ItakeB0DjGee/0J2Qfo4g0mD448W+eMy55llvEE6GOmOWNzoQlSoqwQoZU+4eD6Jcku4xscMZkPS6</vt:lpwstr>
  </property>
  <property fmtid="{D5CDD505-2E9C-101B-9397-08002B2CF9AE}" pid="71" name="x1ye=55">
    <vt:lpwstr>41Kaki7pKniTfub3Dr1YqAHy4d6n77XIM87zwttXpON8t30HJ8FKTALB+JztQpeZXrTdmJLBXcVpnl0FQwL4MbxRJN5FhRbobjwMrmjuRb+YV9/CWag1d3ye8fxuGAZeaPJmEmvUZ72ViyZ8IDMVJpoo+LIXo1gC/SrcJJPtBKJR48vgqT3dzTE4hyK8/WvK4X+KDT8+ydx2oF/f3l/Knu/kSfGn8Khau0TkCrrXSai5wEa8apfPn/nvTI3xqQO</vt:lpwstr>
  </property>
  <property fmtid="{D5CDD505-2E9C-101B-9397-08002B2CF9AE}" pid="72" name="x1ye=56">
    <vt:lpwstr>H2fcXc0uj1pNlch4BWMaNX9ta9UCUZzByNUtcpuNHQs9Hcfa2Qjoj4iQ5GHIeM+1/98CIKkGmy1cQcn+muOCXaqjN4kogJ3B1TXib4Rm9clhJVmZH3L/svGAIdoHe5TbJEtLHav25n7SXjIyD4WyPiIvtaz92xl/w/b64g6YBA1pMr2z3B62+73OCLwDUIpcUrpZvUUTqZcTgiCenGrFH3ZcD0ck2IpJAjyRtii7IHJrjApIKSDVa4GWcsN/DI5</vt:lpwstr>
  </property>
  <property fmtid="{D5CDD505-2E9C-101B-9397-08002B2CF9AE}" pid="73" name="x1ye=57">
    <vt:lpwstr>XMXjSqIfOoQ2SzgCdeTW1NLNlwiHvu3eb4sRWmMYTEFaI7mr2n/2bGLzXFmQrwCzB8x3+m+WPlLJVUyQppdxL80ho8mBpc6Qgu37oR9p/UJhJ8pBTtt96+lroxNqTvZr+EuoZ9jh5hqU8MNwzbbz/E5XahRq4tuaEWSMhsDjXkGe+sQefahiRxU5MXszRZ7EaU45giYHACCb0EAVIANWO8ycyNd+Oed3UGimtshsdc/5aM+Sp5roSa0A6NLUp+i</vt:lpwstr>
  </property>
  <property fmtid="{D5CDD505-2E9C-101B-9397-08002B2CF9AE}" pid="74" name="x1ye=58">
    <vt:lpwstr>dsuqOtWN/GA3uvFikRei0kfUga0MfeTdgTrLba4TZPLqWWdC65uZqSXDQq6R8x8g2tLDuoKZPbqXew5LNU/AyJw48J4VuZ5X72cJe314zTifvsZJc3zBjY5kRKH+jrn3M5iyiaX+imcBwM6JMAXEpYLPU3tEpQ8teJy9gjGAAuyC+OK/u5q+XGaJSCsHxQ2aU4RNzTKd4gL2ndkPB4LYgw/mWn5goOVwtqwpvCagwHxl262YnX5UhSjgVvdTkrH</vt:lpwstr>
  </property>
  <property fmtid="{D5CDD505-2E9C-101B-9397-08002B2CF9AE}" pid="75" name="x1ye=59">
    <vt:lpwstr>4DmlER5DoC/v2C0XLOXlGwwIQussGJkDGntmI9ibgk0l4mcZRIMvPQRlDwsNMhp5YvKyT5nC37QQjJ5kU6iPgsLgaGZMdDGfBADfd8Jjt2OZ4zgltjY+5YaB0Cn5AJow76zMbp5rEH/i5IfKsDLR/FPcDf4G5bxHWhk35fdrICMLC7mRhT82JiBE3zmeuzgNpzaGGG1qwGDLx/eABGn4mP7A6xB63HtdclU9OUv1ttUkkmIMpY9J6b3LoJ9cnKh</vt:lpwstr>
  </property>
  <property fmtid="{D5CDD505-2E9C-101B-9397-08002B2CF9AE}" pid="76" name="x1ye=6">
    <vt:lpwstr>WOMnfjAa4W4STOaq6egR25cy1jEEsFBHCtZdKHbr5Otu+RejJmpkg+N6NoaxAaYuJFRxbgJNQYT4XKqJzbT37kUt4qrU5269R7SiLstsenTIEuc/TCNBi2fXJkJ0rcnyWmdzYtJbv3G0xcQ+w9Eky+u+8xT0/zFcqpQ8CExS7TxzmyW9x88paeqVwnC5dotBDhUcXW+woLXogzTqLJMfupLmfZ+qFTOWFrVFQ31Z5NDaxPVlTbIuZ/5sezIMBNb</vt:lpwstr>
  </property>
  <property fmtid="{D5CDD505-2E9C-101B-9397-08002B2CF9AE}" pid="77" name="x1ye=60">
    <vt:lpwstr>+kk4jrr8IwUgef66cb6o6tlBwU3+Es0OIFzHFX6l8EBctoq5HTEWoUjgJhfXl/BGrT6La/860z+wH2AeiwlDUMILCBn1s3xdxY8PXneaE2dkOyt4fh9B04hTrtVDkaXeZ45Z+5gNTXFe1V/6h0GMhSoo89SObjwmnLzfTCjyCfsFvgZsif4FYGzANEj43TRgzNtxfw2tda+Uyf8/FHRC0DXZpMvNbJtPd/CQd49kykzT7ItvbGrzoHob3mde8vN</vt:lpwstr>
  </property>
  <property fmtid="{D5CDD505-2E9C-101B-9397-08002B2CF9AE}" pid="78" name="x1ye=61">
    <vt:lpwstr>Got3I9FTSq+aIwuS95P9PGx2mO8Dj7fMzhLfLxcC+56lsJxhjuZsMGXmLy1jaR9lh0pyW0rSpSx1mtVkmfcCYGTWPFsunmjV2pm89n1Jl70RAsLrPon8RiGHPw33ovchnemokDIeFnqnNc+NePfSxrpEmvut/3fbxIlWVOP7n6lVxZSbW+15i/l2T0qw/XKMUNXgWLOeDgpL98/aMFzblMlddFJl5UmlSBUHRppvgemw+kgqA2t/+ZGqLqLLhxO</vt:lpwstr>
  </property>
  <property fmtid="{D5CDD505-2E9C-101B-9397-08002B2CF9AE}" pid="79" name="x1ye=62">
    <vt:lpwstr>0NL3I2lT8bpxXx/IB7ng68PfDoQ4cutUfxusP3JSTb4R1Z8hCj7wdyeNxioDketjqRLTGsSCxoUI3FB0lbEIQD5nDnjzTdHx0UpRDC+h/TUT4eU8UfhAGNocR2eiE15k2A1SQsPiH5zs6JwGrURTg3Mp5nnbXzH2m6ubgiAxIJaoo+HyEaqoS1QiRQeYGLGKr14wglFZ1x7e8iCvBP45NVIl9nMn4BPXL7M8xDRXak+3YyWpIEugZrTQWWylP3X</vt:lpwstr>
  </property>
  <property fmtid="{D5CDD505-2E9C-101B-9397-08002B2CF9AE}" pid="80" name="x1ye=63">
    <vt:lpwstr>F/wrCt/yjpVWOod5dNRVytLl/xFPA0uH1I73JOyJx1cd4DN/KaHVf/Qz3CuC2s+qzQuIb0W8AlAYRdy2xixpd+vITIHf17M/emffS0nI0YGErniPYmL8QB/NcehgguhS8FwY5WveCOrb5U57zkmY9mJKOU9hwfnwlZvyc+tL62bYQ6iIjDeVpgCx+yUPDxrZLuNpKrnt269E+R73cHstH2/7a222m1nX5IWAyWAqAnDA4PhOEmXnuUwaSV+kRbG</vt:lpwstr>
  </property>
  <property fmtid="{D5CDD505-2E9C-101B-9397-08002B2CF9AE}" pid="81" name="x1ye=64">
    <vt:lpwstr>2AFfQTwdVQgpEJkRj+510GNDa9CbrCnFpO8cQg0lyiKGS1xMs7aXn01YCh1e/v6S6GzR/kT6j0iAiBIX/TFgflLDC2lonCskjTP67AfGTl3MwEQeOPyNrwECZaW1FZ9WyyqMDweXyycVbe2WulRwcm5QJ2P+5WVE/SpPdKOnfnoYCJhGJlxJWLIZ+GM7Fc+Fau3jfZHIB8Ayeo1DL2zhdqBEJS6jVGmHOXsXBI5EhaHPV72Sbb/dVSUpUa9RmL6</vt:lpwstr>
  </property>
  <property fmtid="{D5CDD505-2E9C-101B-9397-08002B2CF9AE}" pid="82" name="x1ye=65">
    <vt:lpwstr>H8/5SfICUwkXilaD/uhY2TiHUKBp4iO3aGjqPzvqZHWA6FnA7Q/TXsvHfNJB6nv0gf2UTzTfSF28kd/7jn+oYTX/Jn0rhFYLP1yzlyqD9Qc0e+ot6idst75mPot+lAg2002/q0CHduFIm/uU11aicST2gh9jHNpFocRX0/VzkLwARTTtIsa4I3jMWmzOAcdiq5wNOqaJbTyEm4JvSFtrYtpRd223au4lSvThALn+fLDgaNCmC5MC8FM66ovo+EE</vt:lpwstr>
  </property>
  <property fmtid="{D5CDD505-2E9C-101B-9397-08002B2CF9AE}" pid="83" name="x1ye=66">
    <vt:lpwstr>TCwFj/lu3ArP6qG0s5YCC+CuUnQcYuqByrDKrIGgz2IPkWUK26becCna1/NsgOEY6kJn2TWc2lXKLq6vB3WNGDJtuyJ1OMGPpBUEHJdnOr0d+BvcSJrZttzrqv0HpvXgHbt/dHJaaLYvTC8OFFdCs2dBAwxq37r6Kz2HIVCqLoBzHAbfAGuLszw4IHDfb1j55mZaWBW3Vq7+RC8+Pddlx8PiKUqeapjJ1hT+fYh6yIF2lvhnfeaBwnQpMVscUPy</vt:lpwstr>
  </property>
  <property fmtid="{D5CDD505-2E9C-101B-9397-08002B2CF9AE}" pid="84" name="x1ye=67">
    <vt:lpwstr>c3bS8Nlv4FP7XVBqXuNTxwuFBzGZtyzyJdJyvw0cQ55sfpapywOfTbZHhqwx9Uy9U4m6mCvjKDqi3+66aK4K7vCL1bVHrTN2QW6tDX2/d1X6fLCD8PNW/G2l/25U37GqN1acxR/uueWf/e0KX5PYSCZixB+lh64wjv+VbdKIRcBJNSi44kzHl1mCw3CWMIgP7lw5tOfbAVKwt8Olt5eYz918f3ww99dPIr64HXwfLiKmcrhW0bIE4cCkZKjTlrH</vt:lpwstr>
  </property>
  <property fmtid="{D5CDD505-2E9C-101B-9397-08002B2CF9AE}" pid="85" name="x1ye=68">
    <vt:lpwstr>7Vy7TStUv93NTASrxg9ZfDnXNwDL1Km7DXIOtNI4Wu3tUKUHiZFHxPYmHgXhwkeC0UYV5LiE4LtibgYHFX7t8ICD86eZ5oXRGll9Ztxrmd4STgNtUibeaUKR/p6DoMpAhMSpr1ZDQ5n3TR/RY9jRemsT40RdjfNXsu2NrGOP6FL5sAd+CW5A0spW/mrBZjG6L5S+xwJA/mX90QDpCqg1czTMW/M4qSRqHxw3AE7EekOR5CyTdZ6Vj3+PUn9atQ7</vt:lpwstr>
  </property>
  <property fmtid="{D5CDD505-2E9C-101B-9397-08002B2CF9AE}" pid="86" name="x1ye=69">
    <vt:lpwstr>sbX/hZlU4T/EwxM1IhVN2ggLnxIo2rlWsUiMq0R7vO0ppJ2Jooz/Gsh2TLgfiq/6miWlINzZay2mEClEPdOObtGQtUftz0uFxTMEcpwclzhoZu4drUKf5LhpONDGdpvccvcb2pHUBG+LjHgY15RoOoWLF0iC9tCN0rSuCHKtC5k8FfhjoqKQ8XeUA2vJbcsmDhwbcYz7o/m2pscxbHbEBdb11e5QPGh+dgEhf6oP6TPCNenL4aOqtCTENPQFedg</vt:lpwstr>
  </property>
  <property fmtid="{D5CDD505-2E9C-101B-9397-08002B2CF9AE}" pid="87" name="x1ye=7">
    <vt:lpwstr>tJcWs3PWW95ikNa8Wq39IzOfu6Cv8BwGUVHLz9cTES5d34RggWylDZtVXSEF7I2wE0yOW9uVI4pn241xBKsySaDJohbOhRCEp/2no+cRzMnseT1Rs6JfOGhTkIYfPzOKOBVPF4zV/9R7JDh/Kx4yYG1+u/3YpbeKxrxNjFKDrwnAJa6AD5aWT05mxASESVRls96PcfaVPmAJQdjHCk3XjnLtC2B2r25nF8AfrbASbr2HgoCPKPJWouq57MOOqyB</vt:lpwstr>
  </property>
  <property fmtid="{D5CDD505-2E9C-101B-9397-08002B2CF9AE}" pid="88" name="x1ye=70">
    <vt:lpwstr>psvWvH/O+e+7L0yKH5Chr4FFicaqaFgPT8EhRICkGfdt5UnXKnFsdbptdwFfiR3EINFptDplu2xZHiJ1rqxWjQhIzFXKtWAN1nR3M/eNyKimn9wtdzEhXF3H0ASjH8rhcSO+16bTgzZbgdNcROKcml6rpf/rNrA24gjFTUioS0+nczp6Jm7ioDWmWVL5e1J2MqBEN9w2aMzMsf8JkfQDCY+nppwHI9BR7pQe7i97muO4UYHUnMMpWYtkg44QiVP</vt:lpwstr>
  </property>
  <property fmtid="{D5CDD505-2E9C-101B-9397-08002B2CF9AE}" pid="89" name="x1ye=71">
    <vt:lpwstr>rkgJvlX9+udaoYCk2X9i7xOVA6qVSiN1o0Us543PHTvCqScFXi26yBUBP0gajeT/k48BTc9mB3QHixiZpyJw4YW8PJ+3kvz8wMez+ssU4Xh2y33OSuyuYJWg2+hfz8YMdwN8QsMr7Zy7zxnfF4PLqrGPuC3ORbveO23f9T62GLKkoe8N8qTQCHZur9C5v/qgxBnITguxnXNX2SjrtVoFdx2Cj8mpRLigQABjtziuXdqTv5hLAVEnVI1mTHbit/q</vt:lpwstr>
  </property>
  <property fmtid="{D5CDD505-2E9C-101B-9397-08002B2CF9AE}" pid="90" name="x1ye=72">
    <vt:lpwstr>Q8jUZocy7B/c+3IPNk0CcUoqJldYjLPkhMixKd8gj2/qOldtO9byW7Z2r/PVNealIfmiP7KY4fC/b++Qw23B6vROxYRt2WNTLuOk7sQKuOBcDJdJRHuRD1V7fnm8q/4K0fwrn+7HXungVMDyfKIrkj6p7Uoi0uWMBLRPe3zYxjs9f4N90bDy1t5DQa0w/1c8qiBZ94rBffjiYIfiCcczXAuacDYnc6TLIAg50LyUhXigUfSdBRT6pvR7/tLEnYi</vt:lpwstr>
  </property>
  <property fmtid="{D5CDD505-2E9C-101B-9397-08002B2CF9AE}" pid="91" name="x1ye=73">
    <vt:lpwstr>Ch35/LaBLPQBZAuDg95okh/zvR0NK/0y55YYFJ/i53EYG0OAr1qXtY2Jc6AqYcdQYEbC+T+uHNsux5PGRmkmOyvfvWIvdgWBmXvFsnbVH7h7E6zRnznsAYi6rQOpysLN2KN+NKtMS9xsJWmqwamDn9B8Hn1qmVnG/H6iUmFkhYPpXufOZNcR+OoswBqFkEzfU7fYY74uG8SfeIf3INusvbvZ365C2XlrPzZ9Xtn/kurW2FaZxlMZTGAcRj2dYjU</vt:lpwstr>
  </property>
  <property fmtid="{D5CDD505-2E9C-101B-9397-08002B2CF9AE}" pid="92" name="x1ye=74">
    <vt:lpwstr>X2UEr7jmVqhzle/CgKsUOzYeC+9ItiQ0AgnJ+DHzh7bYbj4uQFRZ8fAUbbBafrO5QFQM3d1mjzkQvJ/Aa9JW9dLQbOEYTE1l5eM1YQpBH/8QqMUASCUZDdmdjajGIBOz0qo4g5t1I7pvuRvGJjINwF+/MjeD8R/t2fStzOzVQ0nIdT4ZOQT9K9wBocvWCVXc3l2lXBsWp6jziUjcVf5Tf8EM7AhjuU4mxdaElKCq0/HK+1UlEgRZaZ6ICROSuHv</vt:lpwstr>
  </property>
  <property fmtid="{D5CDD505-2E9C-101B-9397-08002B2CF9AE}" pid="93" name="x1ye=75">
    <vt:lpwstr>RN8FsJHk9GJvWM5MiKBWOiIU1nTDflIfsEL0Fpn/I6Jg/S1ZxdQBQpJHT0OdKi8xa5nKxX+irvCOyjfFjJEzGp5ctOfrAoUacVRtwhNy56M6ZT6aswR3c7sm2AHg6K1lGpqJs+WMk9YUAFlySxlgenWGjlImiSzN6RjgW/Dd/n4viKL3i/8vM5e+xJM+YqHIGhpZqTrQAbCJmZzcL6gngtrVAWXL2yXdZfmq+x+uxYKHuNkoEVmpAsteRiuEjTa</vt:lpwstr>
  </property>
  <property fmtid="{D5CDD505-2E9C-101B-9397-08002B2CF9AE}" pid="94" name="x1ye=76">
    <vt:lpwstr>wSivARqRQ6t76ZtI0/DC5JxCUYKNl++rWaZyz5/Q3eYAcQT2Vf32+REHStjYVSwo1xSlQR5FMNg2qsa9gWOF9ik2iA85jcByxFRNja9kk1L49cZRPU40G3QfNy+fJNeXmUisF2hlfjmPRAYPzQ112fm+1ZbqLNYcNDlCRhWDyOeLSkwMk213GTcwRY7lrD1Os2HorKjpn05DNpd7F7efTOOvXfjbdr4PvIup/4U5CC6LDZyuHzB9gAOiv/L6hIg</vt:lpwstr>
  </property>
  <property fmtid="{D5CDD505-2E9C-101B-9397-08002B2CF9AE}" pid="95" name="x1ye=77">
    <vt:lpwstr>/cXTrFafnhLhsGtr1mg/BHwquInPLt7Pl9m6FVmkr3nfD7dDH98lvUb1paxV4d4zQnKZ4PqPa1qWMwqjZlJGU/YkK2wWFuhQMSv4I5s1JFYD/qqRRPaP6utUDiRsxxGHMBOl1RqKtO4QYvBp8+KUiyxIKje+AxE8YQ9E3giwGuK6Q/BBVzEQ/QOnrQP/1QcC53h3X8zLE40jvDMMD7linMVAgyG+EXTApIOorIuFXn006k2lJWpTzo1TdFe9WWW</vt:lpwstr>
  </property>
  <property fmtid="{D5CDD505-2E9C-101B-9397-08002B2CF9AE}" pid="96" name="x1ye=78">
    <vt:lpwstr>p7ccSIxHupGbAl/PEtzOXlkeMQN2NJAcI7jdJVwK/4U/QnGnhVqh7LLFrYbX+L/aEnM4BZxXeHnHDwmfgOwPaTAZ3mDsCL4uoR2RiAr7yrVAGQkUQquy6DbXVjd9bCkY8VvUs/5iYDFU6sn2AFe70uhMr5wjMwxc83Oq5bzdW9cWi/LcpJcH1ZG6HW94hq4GjGbMTASW8pLUyV+qBVVAUMjTrcmO+luwU3taOOc5bjS0/tQO2CNXanwqQqXNLST</vt:lpwstr>
  </property>
  <property fmtid="{D5CDD505-2E9C-101B-9397-08002B2CF9AE}" pid="97" name="x1ye=79">
    <vt:lpwstr>wPaMsyYZ2mZ4ci+5NU+XRuTrHACwOPL+rCAO1eznyBe9UqAIh3IkOf7sWh9EGYZCScNTfOh3ZqJ39y75Y66/ViWQzPf5DLmaTUb9UVgLa5iLgGPnmgP6fGI+i1LKy6hGFnKmvLQ+dXCn0a6mEGdnKbnC0aeFTbMP7Flf0HpMQYsy+an+9mH2Z08p4NPxEuZnuXXqjphpBHSQPzekS5EXiqqdr1ZF6vsgOHB5DnPnBRlH8s/qJuHtE+2Zgdc8M6c</vt:lpwstr>
  </property>
  <property fmtid="{D5CDD505-2E9C-101B-9397-08002B2CF9AE}" pid="98" name="x1ye=8">
    <vt:lpwstr>qKgt60hNkNtRdHdCe8Hjgi3KhZEkgh4tOeDDyu3xGc1aS3i7VhxtizLs85g00fOxT7jiZvjHE7V0IwK0n5k8phELbvxa/k0ZFffCG/9ElWGh43nn3Zgaz3k+WmkIUvuJaUjS8/deo97+9J9zJAwRCOf49Ia6S4Rb7fupP/HfCM3bwN/Lmll1wLFciIiTPV/KaBTjxRMw8hfGDiffALWCqaapfwP3zGZ6xTybaYX1w8tCHWrorKC46ib6eA7VzHv</vt:lpwstr>
  </property>
  <property fmtid="{D5CDD505-2E9C-101B-9397-08002B2CF9AE}" pid="99" name="x1ye=80">
    <vt:lpwstr>qOTSt+2Q08nBEQSxKsmJZGRo9FukF0G+0fIUl2gl0BS1rLACCE5NXvK5DNsNldill4Ox7B+bD0Gocpi4tlliGTP3lhXpjY8mLg6QYNqx9bhS5dOtRgQAYDsduxLdRQLZZFsZrdbf0IOVgdeVtvOukCPfBnAYS64+JeV4XYnl+wp31XwrfZYMm6QHn1Bxp/XptFnQP39x9Q3KO2smFDusRMZzV/OdyPdOSNUIKhM5ACGfXJ6fmW5vqxdnSNNfvmI</vt:lpwstr>
  </property>
  <property fmtid="{D5CDD505-2E9C-101B-9397-08002B2CF9AE}" pid="100" name="x1ye=81">
    <vt:lpwstr>ZHGY5IRjiJELgW33WGs4LiE4cZgcWmYPvyYxO4/jZGWErkt+HVxohk6gnCuoop6+oEq7fNAKtb5A46XsZhiXFfQrbMogRLWN4cKr9qBtE6DWPExb445wdtSr8I6DMepdSbhqp1a4hPy7o1yJtUnDfy/adOfEg9XByC8mFoCESrr7syXn3wJ2aA+Y7KD90xpY3HbschXz9IlSD7z88F7jPnc2NxaV2BEp5rqM5ABsllVDOmNrgLwgb+Xv30jm7Rx</vt:lpwstr>
  </property>
  <property fmtid="{D5CDD505-2E9C-101B-9397-08002B2CF9AE}" pid="101" name="x1ye=82">
    <vt:lpwstr>oUAwuIXE5bdJn9QohyTvVbam5ZkqSMcmCb6gM+9uPN+xhYMzfQJZ2mCxUK9imukr/d8u+5sU9YySpRoni++T3RNyVbaQFjYsJpj+B392sqIzt1cZWBYT5p1K4IgyrG024nx1ZuLlN8mhtUFRauKPMayGnxPlym/UpDHzVPy8xRf/3SxqkAYwdrlZLnKRp86tC8pWLF6fH4F8e69vkwBQTYAVawU3mxDPNJAllX5XGmV5WWvmoUYyPBhVHDhayCd</vt:lpwstr>
  </property>
  <property fmtid="{D5CDD505-2E9C-101B-9397-08002B2CF9AE}" pid="102" name="x1ye=83">
    <vt:lpwstr>nQLHhGR5SKxg1zPsGS7wd/cjvpIo9R6qM+Ew+fMvDbbilPqPoq33zeFENauoCGb0ZzMQE/oEBw2OVNWFVCakb4z1n+k9CUqu+I3wtlK/Uv2qNsXwDg4Xibt28Kp72c/rpqLOqRQnXvlQM+q9KTAOLs1BCRhn89rnSsXZjFMqZHzJWtlW2BmhpdFG59wNt6LkONVOXiM9eXtFNQw6wG4muz833yvbsxtBlzz8EV2i7Umu/+6BsSZfQp59lGq8qzn</vt:lpwstr>
  </property>
  <property fmtid="{D5CDD505-2E9C-101B-9397-08002B2CF9AE}" pid="103" name="x1ye=84">
    <vt:lpwstr>nyiEaDLjf3N580r2a5MTEGCCvkJUT+B8TQ79xjbFgvjkQ8Zw/Jvxj7cuNEc/6MKZIj5+XAklCqdFhdZDbjBKFr9cwwuqZRkrUequ0UFINIVcPX6Sofa+fhRgi4Vpd6RB/X1TPBXUkOAb1EoWOOXCjd9BTC3ZfZ2rJPthLFhyZ9hsUV0C/aMxTdeEC9uHCKAMBHgPxV+HcsSGn67eAQOq0MXJEnt4kb8Sl8ckNUCBrl9XRIX6lZuzRtgRRz8eEi/</vt:lpwstr>
  </property>
  <property fmtid="{D5CDD505-2E9C-101B-9397-08002B2CF9AE}" pid="104" name="x1ye=85">
    <vt:lpwstr>dvDpcWakJ8pTDKmdEuEw6JirILG/DDwWgt74zSc814GomdsfEbx1bTCR8x7TxRTHTFzyq6CUUwbQg63sA9fLaUtI+WB7iXT2zZgHfrmJj2IrvXZb72tcmGVPzjB/iNAlkO7W8o2u5cIkNratxWFaapUNwFR7sM7/ZXqT7dziJGjCFbRQmw0Zp+TfYurl+aRSnh3VeIqEnlOtKiSCpjy7ZG92phMuQRdF+4aLEW9J8rKC/Vmy8qedaGWnhfp+zcC</vt:lpwstr>
  </property>
  <property fmtid="{D5CDD505-2E9C-101B-9397-08002B2CF9AE}" pid="105" name="x1ye=86">
    <vt:lpwstr>g0/k2IXUdtHhon4IrxjTN6ZkhlcE3Dxc5TeiucWkBCApde+iCaEdpA/0mn3VWBIwyszJSZYtWgW+rSebsxp1eu2FQ6Iv+9M4hwEy+DykxmbOXv+XyQichqjN6w19iC1qK71HozWGaHGQcxD9UjcOtWFnISs72frTxxwY7m+UG0jOV/qbL0aGkO2P4OMSh2fqCnH4LLjcQb1hXh6aL0M2fyEjXv+irW2XCy3Q/PybihC4k81CCJoT/8All9Qdf1x</vt:lpwstr>
  </property>
  <property fmtid="{D5CDD505-2E9C-101B-9397-08002B2CF9AE}" pid="106" name="x1ye=87">
    <vt:lpwstr>Ziy7aERF/bgbCopkw22OHmus0zKOfysk2jtuQnJMpra3juYL9t//O8WcLJV8wUoFkq+f0Tf2vB3HAMAgQXqBfa02FctvB2CD5gd0uKsRlK5PzUSokNaZTIZaviGONCj78+sGSG4zLr0wKuLiu4cWhUKpBO5ZogU2VpGaRUKo4iBhQ94FecFlefdOAxrGbRW+2XtKbX7N98xDPxUqjSMEC/s9JhSl1hwNDb4H9uUERO6oHCRo13++nc2BDeisfcR</vt:lpwstr>
  </property>
  <property fmtid="{D5CDD505-2E9C-101B-9397-08002B2CF9AE}" pid="107" name="x1ye=88">
    <vt:lpwstr>t8JF1EcbMZylrfDtUuiy3fAHmyGj1nDRmpiFAmQ+IKUPgI5aRVYpDX28xDDs+RnNRcTv70fgehfWnc+I+bzPdwONIYg7xfvoNgioeWNrgEpS+hPUpssBKlV7406TwiAVJF8b+3kNpwNVRP/gKKvMw1QQZ1T1UIjjjvAN2VBFVRE0lOghC5i+w3DSQ9DQrmMK7S20PBTgn03CRSg2GTZ41dNbjfaLfipolPrYNtr2mI9HQhR+/2mV8NjSGLAmwL+</vt:lpwstr>
  </property>
  <property fmtid="{D5CDD505-2E9C-101B-9397-08002B2CF9AE}" pid="108" name="x1ye=89">
    <vt:lpwstr>LEroS3xxAso7LkBn2fT9C6vrMNedxVVhI2HKMjBa0xRDpQtzr5DjPl91wzMAcJRap4bSNCAN/27XA5tlPoTanI/jBwJGGJdnGTeIXF3DzMKv55Crxa+TdCL87HEGh9WnToQVj28o64NtMLn+eEIktdRAPBHfdBOjtpwCF3lUE5Usq5hoPY2hV7FeamUhZ4LbFRe13aQsi2xdixCdVNvtIAuPOtndQtRDZKfrAmOfaIb2idHe8re1LrS+GzMTjEl</vt:lpwstr>
  </property>
  <property fmtid="{D5CDD505-2E9C-101B-9397-08002B2CF9AE}" pid="109" name="x1ye=9">
    <vt:lpwstr>JBPqUrqeXupF551WLM/NqvX4bfmlcUapQp/2Azyq+v7PABcNvga/LPq0r9W7B7wW3TQPUmZzTB+TZf15w/7UwguBb/tMlM47moGHut9HjvSu55qtI/uoobP9UEXXZffnjEiOHeMp/v5rPnxVzGGPm9PLG8yFCAV4mLzPf24qq6cuFnq+GRBGePF4fHejbl07ik23v5O43qlwUHdvP8qGy8fTRLJPzY7HD3IkTnlJ1Q2qB1jb7KbkC1L9z1BXMa2</vt:lpwstr>
  </property>
  <property fmtid="{D5CDD505-2E9C-101B-9397-08002B2CF9AE}" pid="110" name="x1ye=90">
    <vt:lpwstr>H/to+Ka2W6KgCON3E3VIfrswempu0FhDmf1euC52HPl4f9CeiCyyy3esMJC8mcb9pOFNSTAmr55CZZN++wHYmf/Vt1w9m+9aUucWRyAJunyplVeA6lO9ExKkIhxfG9ZxeaZ6H2D+TE/SYBG49SY2lp+oPo7EhaVFp3BoB3TI8JT165cO/MiZKsix6lyg+bJ/PxenWXI5Gh0sRdfV56P3/fpZuFaQRLEMtR+CPo2Y8AqeTTeM2XrVB7eg0mRdj7c</vt:lpwstr>
  </property>
  <property fmtid="{D5CDD505-2E9C-101B-9397-08002B2CF9AE}" pid="111" name="x1ye=91">
    <vt:lpwstr>13RfrxWm1A9Af2C52niYQ4uZsjhGr8dmFr6wZkfvIy7tdN7/EZJ02zARHESKty0TiAE+MdKfChpLcsE00mUWTH8kK6vvEEGs7cP3uoVArAwkjm2EvuKdRC0+1IOStaIQRb8Yd5imQxJStkkQZSaPxh88I0qgcpcHqH/onbuUWgRb83BhL/6LORanBOQnozFV44eAFNoKzv0l5Lw8J5HYo6egRX8Z4yjmGr8G/d4/MYhbMXpAgMr1ojUPiXWwFXg</vt:lpwstr>
  </property>
  <property fmtid="{D5CDD505-2E9C-101B-9397-08002B2CF9AE}" pid="112" name="x1ye=92">
    <vt:lpwstr>VFPauyh+CCAaEREh9zFJLoh3JH0F94ABb9gA+1qGH1XUF1q3JHE/JMJr+PaghcZp1wogiKrkD3sZ3wNqjGx1IOSwQNQmcDn6KhoJ1l+EsYs1dj9PkYpUphfZibhbt8ho2YMGyNlO6BhVAjgfova2EajjPTBx4PFKeR9aQpvRBRMeVxdbGxJrLHrpC7Yp2EpT9Jpbtx8r7YDH0Q7n9ZCHUn0qqZ120cnXywYWj78i+GDfN6qmOPyun34s0GVbqut</vt:lpwstr>
  </property>
  <property fmtid="{D5CDD505-2E9C-101B-9397-08002B2CF9AE}" pid="113" name="x1ye=93">
    <vt:lpwstr>OxpydzFC1sv8sp01WmpZPoht8F2wId+gs8KBVJXaZdM5vum9yJHKbUbHexQDEkVExzlYSgRhxyIbRO3C1vlxVK8HoJGCqPuq+JGROY1+j6U6va0yDteoG6PgekVuHykgrOWHk0Si6t02qQz93Txkq08GuCQdIb7r33gcZ1mSkzavab3cx7ZJgZHp2Y+Nb3/LCjd3gkfyAboV+FuybRHhixZgoCbjDkFxuaMJHyiMrSrktBvkffrxMUenO1Phjox</vt:lpwstr>
  </property>
  <property fmtid="{D5CDD505-2E9C-101B-9397-08002B2CF9AE}" pid="114" name="x1ye=94">
    <vt:lpwstr>nAF6fE7OMpB4XEgHS7Ut16P3aKSjNLo3M27xLNqyUERMfylnxOi523KzEJpOUYlN4X9mFH/7ivPZSJVKNti0Ia0N0z+I1RFlMW/ayFg5L+Dx+39USZUtNeZEkSzY237/qzCfXtXDvKIP3B8wfunfDwbRa1l60Jp24VaPODfKYjdaxKGF/506jvwNtdzcLfsUJMoC/RdLfPISDhYjGNwUuGBqXgjiXt0ltf4hYCeNN+DNnWwHjjFuEW4eV/98MhD</vt:lpwstr>
  </property>
  <property fmtid="{D5CDD505-2E9C-101B-9397-08002B2CF9AE}" pid="115" name="x1ye=95">
    <vt:lpwstr>IhOWefY+iP2VUTvNjBXUr80P/CkHM45OqAFaA1raKCviQcyZBSYVNU8OAUSsLUMPpaobHWevnQXbUhHB8HLmpIKDnVPQ7ker1+CttUctCTFHoxvyn77nyiFXx/ee/B83ShWjPhF9U33fMBraJgVb3CX3Yn3bzDn7lDycPD7TWOIwu9Mx7XrqGKb6Vfmaq9fTUGJvODyNV5i+0q01uESp4UXMPtc9Uqp+NVxSO6UillRkDAXBXTUH0gPBCrJozPQ</vt:lpwstr>
  </property>
  <property fmtid="{D5CDD505-2E9C-101B-9397-08002B2CF9AE}" pid="116" name="x1ye=96">
    <vt:lpwstr>vecCcSMN3PBFAhpp5D7XFQ21rRvHlZrliFDGxElcfyXzOcLr5F/BzEMghONGXQRTfCxY8SLZH59D64ds8qReYcN2mdsqyTB7xvmnNHvxIjFYYyibVmA59rCLrWAORrd0X6fk9ybv6Z2gXZ+cu4UnNoKIkoZPlDDcRpXcbph514vG3On75JCs0Cv+QBnegNBxRgnbe0GBpGYK+Jvp5Sl4SKio+BlGcmD7v5uS7edJzGWtjHnvcS8O2/nODRRiWr3</vt:lpwstr>
  </property>
  <property fmtid="{D5CDD505-2E9C-101B-9397-08002B2CF9AE}" pid="117" name="x1ye=97">
    <vt:lpwstr>AGXjiM/ph71IcFKlMro7gid7aB4mtgIz0J+MFG27KiQA3FBTnm4jHHq4K9kH+ALUkXT3Ym57X7Et62Zfdgs5jRNQPQ4JRm+xMefhW5WVgRkcdaYI26diQ7gr/7+tmT+n7EQ85JzC/xa6nMGZ4itdEyvxCe0GOQEtHXwSxHmODJ4bCIGpk9tCEIr86fmeFDE7tNl3XxjAjJA6UCF2hmMT0SRhizTNg+PMhcQS2A8vkPG9lwlmLpiTSjZG/Oe4GUu</vt:lpwstr>
  </property>
  <property fmtid="{D5CDD505-2E9C-101B-9397-08002B2CF9AE}" pid="118" name="x1ye=98">
    <vt:lpwstr>xZS5RLgbXIYlr5XvAafl3hpOfYfGF6LfB94uqXUChGiIJ4oiNDMF+ec5b2iAf2barQCV0BQp3QbHYlKJyFA3jG+AyM98uAmiMBH4+0k8mbmp2ALyUDXTjx8yGESWD4Xv+U4am0VO7pims7Ds6v5X7WXq5CYep0toT+gIptyFvJPAiCwJpCv1V089NpIiO5PvU5iy/E1Q8c5q4hNxv17V7Nr3wFV+lq1oYTBE/0QpVNn/af08PdF5y9akC/75/Bv</vt:lpwstr>
  </property>
  <property fmtid="{D5CDD505-2E9C-101B-9397-08002B2CF9AE}" pid="119" name="x1ye=99">
    <vt:lpwstr>w3xzl0+E6KPmeWMMybufWhKDdNlDk11hFj5kWDGoCOsE+Rx0PeojKTH4a+8vuUTxyCqwGlVr9qlXKWOEuQmYpGlETxwtqWwn297YiAWIfwcktJXxzpKhdWEunvBE/jmzUjPrmAHjVOkkVcAEjq1lKtld8ILGXFzAHFSeYJ1URZaUwX1J7UmythKIUl2RRZfQKyyADfQy2MAWVKXjv8T8zRhxJYe9PTAURliXW28ruP3goGS4x2sj93AuFiEf1Sv</vt:lpwstr>
  </property>
</Properties>
</file>